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30617" w:rsidRPr="003C1836" w:rsidRDefault="00930617" w:rsidP="003C1836">
      <w:pPr>
        <w:pStyle w:val="ConsPlusNormal"/>
        <w:spacing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36">
        <w:rPr>
          <w:rFonts w:ascii="Times New Roman" w:hAnsi="Times New Roman" w:cs="Times New Roman"/>
          <w:b/>
          <w:sz w:val="28"/>
          <w:szCs w:val="28"/>
        </w:rPr>
        <w:t>Департамент по труду и занятости населения Свердловской области</w:t>
      </w:r>
    </w:p>
    <w:p w:rsidR="00930617" w:rsidRPr="003C1836" w:rsidRDefault="00930617" w:rsidP="003C1836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94"/>
      <w:bookmarkEnd w:id="0"/>
      <w:r w:rsidRPr="003C1836">
        <w:rPr>
          <w:rFonts w:ascii="Times New Roman" w:hAnsi="Times New Roman" w:cs="Times New Roman"/>
          <w:b/>
          <w:sz w:val="28"/>
          <w:szCs w:val="28"/>
        </w:rPr>
        <w:t>Государственное казенное учреждение службы занятости населения Свердловской области «Тавдинский центр занятости»</w:t>
      </w:r>
    </w:p>
    <w:p w:rsidR="00930617" w:rsidRPr="003C1836" w:rsidRDefault="00930617" w:rsidP="003C1836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617" w:rsidRPr="003C1836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617" w:rsidRPr="003C1836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617" w:rsidRPr="003C1836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617" w:rsidRPr="003C1836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36">
        <w:rPr>
          <w:rFonts w:ascii="Times New Roman" w:hAnsi="Times New Roman" w:cs="Times New Roman"/>
          <w:b/>
          <w:sz w:val="28"/>
          <w:szCs w:val="28"/>
        </w:rPr>
        <w:t>Материалы для участия во Всероссийском конкурсе методик по работе в сфере профессионального самоопределения «</w:t>
      </w:r>
      <w:r w:rsidRPr="003C1836">
        <w:rPr>
          <w:rFonts w:ascii="Times New Roman" w:hAnsi="Times New Roman" w:cs="Times New Roman"/>
          <w:b/>
          <w:sz w:val="28"/>
          <w:szCs w:val="28"/>
          <w:lang w:val="en-US"/>
        </w:rPr>
        <w:t>ZA</w:t>
      </w:r>
      <w:r w:rsidRPr="003C1836">
        <w:rPr>
          <w:rFonts w:ascii="Times New Roman" w:hAnsi="Times New Roman" w:cs="Times New Roman"/>
          <w:b/>
          <w:sz w:val="28"/>
          <w:szCs w:val="28"/>
        </w:rPr>
        <w:t xml:space="preserve"> собой»</w:t>
      </w:r>
    </w:p>
    <w:p w:rsidR="00930617" w:rsidRPr="003C1836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836">
        <w:rPr>
          <w:rFonts w:ascii="Times New Roman" w:hAnsi="Times New Roman" w:cs="Times New Roman"/>
          <w:b/>
          <w:sz w:val="28"/>
          <w:szCs w:val="28"/>
        </w:rPr>
        <w:t>в номинации «Профориентация на практике»</w:t>
      </w:r>
    </w:p>
    <w:p w:rsidR="00930617" w:rsidRPr="0016154C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15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Тема «Практико-ориентированный подход к выбору профессии в сфере   </w:t>
      </w:r>
    </w:p>
    <w:p w:rsidR="00930617" w:rsidRPr="0016154C" w:rsidRDefault="00F73C12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15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="00930617" w:rsidRPr="001615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здравоохранения с учетом потребности местного рынка труда»</w:t>
      </w:r>
    </w:p>
    <w:p w:rsidR="00930617" w:rsidRPr="003C1836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617" w:rsidRPr="003C1836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617" w:rsidRPr="003C1836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617" w:rsidRPr="003C1836" w:rsidRDefault="00930617" w:rsidP="003C1836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617" w:rsidRPr="003C1836" w:rsidRDefault="00930617" w:rsidP="003C1836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836">
        <w:rPr>
          <w:rFonts w:ascii="Times New Roman" w:hAnsi="Times New Roman" w:cs="Times New Roman"/>
          <w:b/>
          <w:sz w:val="28"/>
          <w:szCs w:val="28"/>
        </w:rPr>
        <w:t>Исполнитель:</w:t>
      </w:r>
      <w:r w:rsidRPr="003C183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3C1836">
        <w:rPr>
          <w:rFonts w:ascii="Times New Roman" w:hAnsi="Times New Roman" w:cs="Times New Roman"/>
          <w:b/>
          <w:sz w:val="28"/>
          <w:szCs w:val="28"/>
        </w:rPr>
        <w:t>И.П. Мищенко</w:t>
      </w:r>
    </w:p>
    <w:p w:rsidR="00930617" w:rsidRPr="003C1836" w:rsidRDefault="00930617" w:rsidP="003C1836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8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должность: ведущий инспектор  </w:t>
      </w:r>
    </w:p>
    <w:p w:rsidR="00930617" w:rsidRDefault="00930617" w:rsidP="003C1836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8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(профконсультант)</w:t>
      </w:r>
    </w:p>
    <w:p w:rsidR="00930617" w:rsidRPr="003C1836" w:rsidRDefault="00930617" w:rsidP="003C1836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836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C183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C1836">
        <w:rPr>
          <w:rFonts w:ascii="Times New Roman" w:hAnsi="Times New Roman" w:cs="Times New Roman"/>
          <w:sz w:val="28"/>
          <w:szCs w:val="28"/>
        </w:rPr>
        <w:t>ГКУ «Тавдинский центр занятости»</w:t>
      </w:r>
    </w:p>
    <w:p w:rsidR="0068368D" w:rsidRPr="000659D8" w:rsidRDefault="00930617" w:rsidP="003C1836">
      <w:pPr>
        <w:spacing w:line="360" w:lineRule="auto"/>
        <w:rPr>
          <w:i/>
          <w:sz w:val="28"/>
          <w:szCs w:val="28"/>
        </w:rPr>
      </w:pPr>
      <w:r w:rsidRPr="003C1836">
        <w:rPr>
          <w:sz w:val="28"/>
          <w:szCs w:val="28"/>
        </w:rPr>
        <w:t xml:space="preserve">                                                               </w:t>
      </w:r>
      <w:r w:rsidR="0068368D" w:rsidRPr="003C1836">
        <w:rPr>
          <w:sz w:val="28"/>
          <w:szCs w:val="28"/>
        </w:rPr>
        <w:t xml:space="preserve">    </w:t>
      </w:r>
      <w:r w:rsidRPr="000659D8">
        <w:rPr>
          <w:sz w:val="28"/>
          <w:szCs w:val="28"/>
        </w:rPr>
        <w:t xml:space="preserve">эл. </w:t>
      </w:r>
      <w:r w:rsidR="0068368D" w:rsidRPr="000659D8">
        <w:rPr>
          <w:sz w:val="28"/>
          <w:szCs w:val="28"/>
        </w:rPr>
        <w:t>а</w:t>
      </w:r>
      <w:r w:rsidRPr="000659D8">
        <w:rPr>
          <w:sz w:val="28"/>
          <w:szCs w:val="28"/>
        </w:rPr>
        <w:t>дрес</w:t>
      </w:r>
      <w:r w:rsidR="0068368D" w:rsidRPr="000659D8">
        <w:rPr>
          <w:sz w:val="28"/>
          <w:szCs w:val="28"/>
        </w:rPr>
        <w:t xml:space="preserve">: </w:t>
      </w:r>
      <w:hyperlink r:id="rId8" w:history="1">
        <w:r w:rsidR="000659D8" w:rsidRPr="000659D8">
          <w:rPr>
            <w:rStyle w:val="a5"/>
            <w:i/>
            <w:color w:val="auto"/>
            <w:sz w:val="28"/>
            <w:szCs w:val="28"/>
            <w:lang w:val="en-US"/>
          </w:rPr>
          <w:t>tavda</w:t>
        </w:r>
        <w:r w:rsidR="000659D8" w:rsidRPr="006524EF">
          <w:rPr>
            <w:rStyle w:val="a5"/>
            <w:i/>
            <w:color w:val="auto"/>
            <w:sz w:val="28"/>
            <w:szCs w:val="28"/>
          </w:rPr>
          <w:t>_</w:t>
        </w:r>
        <w:r w:rsidR="000659D8" w:rsidRPr="000659D8">
          <w:rPr>
            <w:rStyle w:val="a5"/>
            <w:i/>
            <w:color w:val="auto"/>
            <w:sz w:val="28"/>
            <w:szCs w:val="28"/>
            <w:lang w:val="en-US"/>
          </w:rPr>
          <w:t>czn</w:t>
        </w:r>
        <w:r w:rsidR="000659D8" w:rsidRPr="006524EF">
          <w:rPr>
            <w:rStyle w:val="a5"/>
            <w:i/>
            <w:color w:val="auto"/>
            <w:sz w:val="28"/>
            <w:szCs w:val="28"/>
          </w:rPr>
          <w:t>@</w:t>
        </w:r>
        <w:r w:rsidR="000659D8" w:rsidRPr="000659D8">
          <w:rPr>
            <w:rStyle w:val="a5"/>
            <w:i/>
            <w:color w:val="auto"/>
            <w:sz w:val="28"/>
            <w:szCs w:val="28"/>
            <w:lang w:val="en-US"/>
          </w:rPr>
          <w:t>mail</w:t>
        </w:r>
        <w:r w:rsidR="000659D8" w:rsidRPr="006524EF">
          <w:rPr>
            <w:rStyle w:val="a5"/>
            <w:i/>
            <w:color w:val="auto"/>
            <w:sz w:val="28"/>
            <w:szCs w:val="28"/>
          </w:rPr>
          <w:t>.</w:t>
        </w:r>
        <w:r w:rsidR="000659D8" w:rsidRPr="000659D8">
          <w:rPr>
            <w:rStyle w:val="a5"/>
            <w:i/>
            <w:color w:val="auto"/>
            <w:sz w:val="28"/>
            <w:szCs w:val="28"/>
            <w:lang w:val="en-US"/>
          </w:rPr>
          <w:t>ru</w:t>
        </w:r>
      </w:hyperlink>
    </w:p>
    <w:p w:rsidR="00930617" w:rsidRPr="003C1836" w:rsidRDefault="00930617" w:rsidP="003C1836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83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6524EF">
        <w:rPr>
          <w:rFonts w:ascii="Times New Roman" w:hAnsi="Times New Roman" w:cs="Times New Roman"/>
          <w:sz w:val="28"/>
          <w:szCs w:val="28"/>
        </w:rPr>
        <w:t xml:space="preserve">                            рабочий телефон:</w:t>
      </w:r>
      <w:r w:rsidRPr="003C1836">
        <w:rPr>
          <w:rFonts w:ascii="Times New Roman" w:hAnsi="Times New Roman" w:cs="Times New Roman"/>
          <w:sz w:val="28"/>
          <w:szCs w:val="28"/>
        </w:rPr>
        <w:t xml:space="preserve"> 8 (343</w:t>
      </w:r>
      <w:r w:rsidR="009C25FC">
        <w:rPr>
          <w:rFonts w:ascii="Times New Roman" w:hAnsi="Times New Roman" w:cs="Times New Roman"/>
          <w:sz w:val="28"/>
          <w:szCs w:val="28"/>
        </w:rPr>
        <w:t>60</w:t>
      </w:r>
      <w:r w:rsidRPr="003C1836">
        <w:rPr>
          <w:rFonts w:ascii="Times New Roman" w:hAnsi="Times New Roman" w:cs="Times New Roman"/>
          <w:sz w:val="28"/>
          <w:szCs w:val="28"/>
        </w:rPr>
        <w:t>) 2-80-35</w:t>
      </w:r>
    </w:p>
    <w:p w:rsidR="00930617" w:rsidRPr="003C1836" w:rsidRDefault="00930617" w:rsidP="003C1836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8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сот</w:t>
      </w:r>
      <w:r w:rsidR="006524EF">
        <w:rPr>
          <w:rFonts w:ascii="Times New Roman" w:hAnsi="Times New Roman" w:cs="Times New Roman"/>
          <w:sz w:val="28"/>
          <w:szCs w:val="28"/>
        </w:rPr>
        <w:t>овый</w:t>
      </w:r>
      <w:r w:rsidRPr="003C1836">
        <w:rPr>
          <w:rFonts w:ascii="Times New Roman" w:hAnsi="Times New Roman" w:cs="Times New Roman"/>
          <w:sz w:val="28"/>
          <w:szCs w:val="28"/>
        </w:rPr>
        <w:t xml:space="preserve"> тел</w:t>
      </w:r>
      <w:r w:rsidR="006524EF">
        <w:rPr>
          <w:rFonts w:ascii="Times New Roman" w:hAnsi="Times New Roman" w:cs="Times New Roman"/>
          <w:sz w:val="28"/>
          <w:szCs w:val="28"/>
        </w:rPr>
        <w:t>ефон:</w:t>
      </w:r>
      <w:r w:rsidR="006B7648">
        <w:rPr>
          <w:rFonts w:ascii="Times New Roman" w:hAnsi="Times New Roman" w:cs="Times New Roman"/>
          <w:sz w:val="28"/>
          <w:szCs w:val="28"/>
        </w:rPr>
        <w:t xml:space="preserve"> </w:t>
      </w:r>
      <w:r w:rsidRPr="003C1836">
        <w:rPr>
          <w:rFonts w:ascii="Times New Roman" w:hAnsi="Times New Roman" w:cs="Times New Roman"/>
          <w:sz w:val="28"/>
          <w:szCs w:val="28"/>
        </w:rPr>
        <w:t>8- 9086387884</w:t>
      </w:r>
    </w:p>
    <w:p w:rsidR="00930617" w:rsidRPr="003C1836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1836" w:rsidRDefault="003C1836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7DB2" w:rsidRDefault="00CA7DB2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A4B" w:rsidRDefault="008E1A4B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836" w:rsidRDefault="003C1836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617" w:rsidRPr="003C1836" w:rsidRDefault="003C1836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Тавда</w:t>
      </w:r>
    </w:p>
    <w:p w:rsidR="00930617" w:rsidRDefault="00930617" w:rsidP="003C1836">
      <w:pPr>
        <w:pStyle w:val="ConsPlusNonforma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36">
        <w:rPr>
          <w:rFonts w:ascii="Times New Roman" w:hAnsi="Times New Roman" w:cs="Times New Roman"/>
          <w:b/>
          <w:sz w:val="28"/>
          <w:szCs w:val="28"/>
        </w:rPr>
        <w:t>2015</w:t>
      </w:r>
    </w:p>
    <w:p w:rsidR="00930617" w:rsidRDefault="00930617" w:rsidP="006524EF">
      <w:pPr>
        <w:pStyle w:val="1"/>
        <w:spacing w:before="0" w:after="0" w:line="480" w:lineRule="auto"/>
        <w:ind w:left="0"/>
        <w:jc w:val="center"/>
        <w:rPr>
          <w:sz w:val="28"/>
          <w:szCs w:val="28"/>
        </w:rPr>
      </w:pPr>
      <w:r w:rsidRPr="00B10AF1">
        <w:rPr>
          <w:sz w:val="28"/>
          <w:szCs w:val="28"/>
        </w:rPr>
        <w:lastRenderedPageBreak/>
        <w:t>Содержание</w:t>
      </w:r>
    </w:p>
    <w:p w:rsidR="00DE30BB" w:rsidRPr="00DE30BB" w:rsidRDefault="00DE30BB" w:rsidP="00DE30BB">
      <w:pPr>
        <w:pStyle w:val="a0"/>
        <w:rPr>
          <w:sz w:val="28"/>
          <w:szCs w:val="28"/>
        </w:rPr>
      </w:pPr>
      <w:r w:rsidRPr="00DE30BB">
        <w:rPr>
          <w:sz w:val="28"/>
          <w:szCs w:val="28"/>
        </w:rPr>
        <w:t>Содержание</w:t>
      </w:r>
    </w:p>
    <w:p w:rsidR="00930617" w:rsidRPr="00B10AF1" w:rsidRDefault="00B82035" w:rsidP="006524EF">
      <w:pPr>
        <w:spacing w:line="360" w:lineRule="auto"/>
        <w:jc w:val="both"/>
        <w:rPr>
          <w:sz w:val="28"/>
          <w:szCs w:val="28"/>
        </w:rPr>
      </w:pPr>
      <w:r w:rsidRPr="00B10AF1">
        <w:rPr>
          <w:sz w:val="28"/>
          <w:szCs w:val="28"/>
        </w:rPr>
        <w:t>Информационная справка</w:t>
      </w:r>
      <w:r w:rsidR="00930617" w:rsidRPr="00B10AF1">
        <w:rPr>
          <w:sz w:val="28"/>
          <w:szCs w:val="28"/>
        </w:rPr>
        <w:t xml:space="preserve">                                                                         </w:t>
      </w:r>
      <w:r w:rsidR="00725EF5">
        <w:rPr>
          <w:sz w:val="28"/>
          <w:szCs w:val="28"/>
        </w:rPr>
        <w:t xml:space="preserve">  </w:t>
      </w:r>
      <w:r w:rsidR="006B5521">
        <w:rPr>
          <w:sz w:val="28"/>
          <w:szCs w:val="28"/>
        </w:rPr>
        <w:t xml:space="preserve">            </w:t>
      </w:r>
      <w:r w:rsidR="00D25D23">
        <w:rPr>
          <w:sz w:val="28"/>
          <w:szCs w:val="28"/>
        </w:rPr>
        <w:t>3</w:t>
      </w:r>
    </w:p>
    <w:p w:rsidR="00930617" w:rsidRPr="00B10AF1" w:rsidRDefault="00930617" w:rsidP="006524EF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0AF1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C411DF" w:rsidRPr="00B10AF1">
        <w:rPr>
          <w:rFonts w:ascii="Times New Roman" w:hAnsi="Times New Roman" w:cs="Times New Roman"/>
          <w:color w:val="333333"/>
          <w:sz w:val="28"/>
          <w:szCs w:val="28"/>
        </w:rPr>
        <w:t xml:space="preserve">Практико-ориентированный </w:t>
      </w:r>
      <w:r w:rsidR="00C411DF" w:rsidRPr="00B10AF1">
        <w:rPr>
          <w:rFonts w:ascii="Times New Roman" w:hAnsi="Times New Roman" w:cs="Times New Roman"/>
          <w:sz w:val="28"/>
          <w:szCs w:val="28"/>
        </w:rPr>
        <w:t>подход к выбору профессии в сфере здравоохранения с учетом потребности местного рынка труда</w:t>
      </w:r>
      <w:r w:rsidRPr="00B10AF1">
        <w:rPr>
          <w:rFonts w:ascii="Times New Roman" w:hAnsi="Times New Roman" w:cs="Times New Roman"/>
          <w:sz w:val="28"/>
          <w:szCs w:val="28"/>
        </w:rPr>
        <w:t xml:space="preserve"> </w:t>
      </w:r>
      <w:r w:rsidR="00725EF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B5521">
        <w:rPr>
          <w:rFonts w:ascii="Times New Roman" w:hAnsi="Times New Roman" w:cs="Times New Roman"/>
          <w:sz w:val="28"/>
          <w:szCs w:val="28"/>
        </w:rPr>
        <w:t xml:space="preserve">     </w:t>
      </w:r>
      <w:r w:rsidR="00725EF5">
        <w:rPr>
          <w:rFonts w:ascii="Times New Roman" w:hAnsi="Times New Roman" w:cs="Times New Roman"/>
          <w:sz w:val="28"/>
          <w:szCs w:val="28"/>
        </w:rPr>
        <w:t xml:space="preserve">  </w:t>
      </w:r>
      <w:r w:rsidR="00701582">
        <w:rPr>
          <w:rFonts w:ascii="Times New Roman" w:hAnsi="Times New Roman" w:cs="Times New Roman"/>
          <w:sz w:val="28"/>
          <w:szCs w:val="28"/>
        </w:rPr>
        <w:t>6</w:t>
      </w:r>
    </w:p>
    <w:p w:rsidR="00756E85" w:rsidRDefault="00C411DF" w:rsidP="006B5521">
      <w:pPr>
        <w:pStyle w:val="ae"/>
        <w:numPr>
          <w:ilvl w:val="1"/>
          <w:numId w:val="23"/>
        </w:numPr>
        <w:spacing w:line="360" w:lineRule="auto"/>
        <w:ind w:left="0" w:right="-1" w:firstLine="0"/>
        <w:jc w:val="both"/>
        <w:rPr>
          <w:sz w:val="28"/>
          <w:szCs w:val="28"/>
        </w:rPr>
      </w:pPr>
      <w:r w:rsidRPr="00B10AF1">
        <w:rPr>
          <w:sz w:val="28"/>
          <w:szCs w:val="28"/>
        </w:rPr>
        <w:t>Паспорт</w:t>
      </w:r>
      <w:r w:rsidR="00FB04A1" w:rsidRPr="00B10AF1">
        <w:rPr>
          <w:sz w:val="28"/>
          <w:szCs w:val="28"/>
        </w:rPr>
        <w:t xml:space="preserve"> профориентационного </w:t>
      </w:r>
      <w:r w:rsidRPr="00B10AF1">
        <w:rPr>
          <w:sz w:val="28"/>
          <w:szCs w:val="28"/>
        </w:rPr>
        <w:t xml:space="preserve">проекта </w:t>
      </w:r>
      <w:r w:rsidR="00FB04A1" w:rsidRPr="00B10AF1">
        <w:rPr>
          <w:sz w:val="28"/>
          <w:szCs w:val="28"/>
        </w:rPr>
        <w:t>«Выбор профессии в сфере</w:t>
      </w:r>
      <w:r w:rsidR="00725EF5">
        <w:rPr>
          <w:sz w:val="28"/>
          <w:szCs w:val="28"/>
        </w:rPr>
        <w:t xml:space="preserve"> </w:t>
      </w:r>
      <w:r w:rsidR="00FB04A1" w:rsidRPr="00B10AF1">
        <w:rPr>
          <w:sz w:val="28"/>
          <w:szCs w:val="28"/>
        </w:rPr>
        <w:t>здравоохранения»</w:t>
      </w:r>
      <w:r w:rsidR="00D25D23">
        <w:rPr>
          <w:sz w:val="28"/>
          <w:szCs w:val="28"/>
        </w:rPr>
        <w:t xml:space="preserve">                                                              </w:t>
      </w:r>
      <w:r w:rsidR="00725EF5">
        <w:rPr>
          <w:sz w:val="28"/>
          <w:szCs w:val="28"/>
        </w:rPr>
        <w:t xml:space="preserve">                        </w:t>
      </w:r>
      <w:r w:rsidR="006B5521">
        <w:rPr>
          <w:sz w:val="28"/>
          <w:szCs w:val="28"/>
        </w:rPr>
        <w:t xml:space="preserve">         </w:t>
      </w:r>
      <w:r w:rsidR="00725EF5">
        <w:rPr>
          <w:sz w:val="28"/>
          <w:szCs w:val="28"/>
        </w:rPr>
        <w:t xml:space="preserve">   </w:t>
      </w:r>
      <w:r w:rsidR="00701582">
        <w:rPr>
          <w:sz w:val="28"/>
          <w:szCs w:val="28"/>
        </w:rPr>
        <w:t xml:space="preserve"> 6</w:t>
      </w:r>
    </w:p>
    <w:p w:rsidR="00EB1FF1" w:rsidRDefault="00E2525E" w:rsidP="007E474A">
      <w:pPr>
        <w:pStyle w:val="ae"/>
        <w:numPr>
          <w:ilvl w:val="1"/>
          <w:numId w:val="23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Условия реализации п</w:t>
      </w:r>
      <w:r w:rsidR="00FF0F7E" w:rsidRPr="00EB1FF1">
        <w:rPr>
          <w:sz w:val="28"/>
          <w:szCs w:val="28"/>
        </w:rPr>
        <w:t>роекта</w:t>
      </w:r>
      <w:r w:rsidR="00D25D23">
        <w:rPr>
          <w:sz w:val="28"/>
          <w:szCs w:val="28"/>
        </w:rPr>
        <w:t xml:space="preserve"> </w:t>
      </w:r>
      <w:r w:rsidRPr="00B10AF1">
        <w:rPr>
          <w:sz w:val="28"/>
          <w:szCs w:val="28"/>
        </w:rPr>
        <w:t>«Выбор профессии в сфере</w:t>
      </w:r>
      <w:r w:rsidR="007E474A">
        <w:rPr>
          <w:sz w:val="28"/>
          <w:szCs w:val="28"/>
        </w:rPr>
        <w:t xml:space="preserve"> </w:t>
      </w:r>
      <w:r w:rsidRPr="00B10AF1">
        <w:rPr>
          <w:sz w:val="28"/>
          <w:szCs w:val="28"/>
        </w:rPr>
        <w:t>здравоохранения»</w:t>
      </w:r>
      <w:r>
        <w:rPr>
          <w:sz w:val="28"/>
          <w:szCs w:val="28"/>
        </w:rPr>
        <w:t xml:space="preserve"> </w:t>
      </w:r>
      <w:r w:rsidR="00D25D23">
        <w:rPr>
          <w:sz w:val="28"/>
          <w:szCs w:val="28"/>
        </w:rPr>
        <w:t xml:space="preserve">                                               </w:t>
      </w:r>
      <w:r w:rsidR="00725EF5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</w:t>
      </w:r>
      <w:r w:rsidR="007E474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725EF5">
        <w:rPr>
          <w:sz w:val="28"/>
          <w:szCs w:val="28"/>
        </w:rPr>
        <w:t xml:space="preserve">  </w:t>
      </w:r>
      <w:r w:rsidR="006B5521">
        <w:rPr>
          <w:sz w:val="28"/>
          <w:szCs w:val="28"/>
        </w:rPr>
        <w:t xml:space="preserve">           </w:t>
      </w:r>
      <w:r w:rsidR="00D25D23">
        <w:rPr>
          <w:sz w:val="28"/>
          <w:szCs w:val="28"/>
        </w:rPr>
        <w:t xml:space="preserve"> </w:t>
      </w:r>
      <w:r w:rsidR="00701582">
        <w:rPr>
          <w:sz w:val="28"/>
          <w:szCs w:val="28"/>
        </w:rPr>
        <w:t>9</w:t>
      </w:r>
    </w:p>
    <w:p w:rsidR="00B10AF1" w:rsidRPr="00EB1FF1" w:rsidRDefault="00930617" w:rsidP="00EB1FF1">
      <w:pPr>
        <w:pStyle w:val="ae"/>
        <w:spacing w:line="360" w:lineRule="auto"/>
        <w:ind w:left="0"/>
        <w:jc w:val="both"/>
        <w:rPr>
          <w:sz w:val="28"/>
          <w:szCs w:val="28"/>
        </w:rPr>
      </w:pPr>
      <w:r w:rsidRPr="00EB1FF1">
        <w:rPr>
          <w:sz w:val="28"/>
          <w:szCs w:val="28"/>
        </w:rPr>
        <w:t xml:space="preserve">Глава 2. </w:t>
      </w:r>
      <w:r w:rsidR="00554D2C" w:rsidRPr="00EB1FF1">
        <w:rPr>
          <w:sz w:val="28"/>
          <w:szCs w:val="28"/>
        </w:rPr>
        <w:t>Основные формы работы</w:t>
      </w:r>
      <w:r w:rsidR="00554D2C" w:rsidRPr="00EB1FF1">
        <w:rPr>
          <w:b/>
          <w:sz w:val="28"/>
          <w:szCs w:val="28"/>
        </w:rPr>
        <w:t xml:space="preserve"> </w:t>
      </w:r>
      <w:r w:rsidR="00B10AF1" w:rsidRPr="00EB1FF1">
        <w:rPr>
          <w:sz w:val="28"/>
          <w:szCs w:val="28"/>
        </w:rPr>
        <w:t>с учащимися в рамках проекта «Выбор про</w:t>
      </w:r>
      <w:r w:rsidR="00D25D23">
        <w:rPr>
          <w:sz w:val="28"/>
          <w:szCs w:val="28"/>
        </w:rPr>
        <w:t xml:space="preserve">фессии в сфере здравоохранения»                            </w:t>
      </w:r>
      <w:r w:rsidR="00701582">
        <w:rPr>
          <w:sz w:val="28"/>
          <w:szCs w:val="28"/>
        </w:rPr>
        <w:t xml:space="preserve">                  </w:t>
      </w:r>
      <w:r w:rsidR="006B5521">
        <w:rPr>
          <w:sz w:val="28"/>
          <w:szCs w:val="28"/>
        </w:rPr>
        <w:t xml:space="preserve">         </w:t>
      </w:r>
      <w:r w:rsidR="00701582">
        <w:rPr>
          <w:sz w:val="28"/>
          <w:szCs w:val="28"/>
        </w:rPr>
        <w:t xml:space="preserve">         </w:t>
      </w:r>
      <w:r w:rsidR="00725EF5">
        <w:rPr>
          <w:sz w:val="28"/>
          <w:szCs w:val="28"/>
        </w:rPr>
        <w:t xml:space="preserve"> </w:t>
      </w:r>
      <w:r w:rsidR="00701582">
        <w:rPr>
          <w:sz w:val="28"/>
          <w:szCs w:val="28"/>
        </w:rPr>
        <w:t>10</w:t>
      </w:r>
    </w:p>
    <w:p w:rsidR="00C5302E" w:rsidRDefault="00930617" w:rsidP="007E474A">
      <w:pPr>
        <w:spacing w:line="360" w:lineRule="auto"/>
        <w:rPr>
          <w:sz w:val="28"/>
          <w:szCs w:val="28"/>
        </w:rPr>
      </w:pPr>
      <w:r w:rsidRPr="00B10AF1">
        <w:rPr>
          <w:sz w:val="28"/>
          <w:szCs w:val="28"/>
        </w:rPr>
        <w:t xml:space="preserve">2.1 </w:t>
      </w:r>
      <w:r w:rsidR="00C5302E">
        <w:rPr>
          <w:sz w:val="28"/>
          <w:szCs w:val="28"/>
        </w:rPr>
        <w:t>Тематический календарный</w:t>
      </w:r>
      <w:r w:rsidR="00B10AF1" w:rsidRPr="00B10AF1">
        <w:rPr>
          <w:sz w:val="28"/>
          <w:szCs w:val="28"/>
        </w:rPr>
        <w:t xml:space="preserve"> план-график</w:t>
      </w:r>
      <w:r w:rsidR="00D25D23">
        <w:rPr>
          <w:sz w:val="28"/>
          <w:szCs w:val="28"/>
        </w:rPr>
        <w:t xml:space="preserve"> </w:t>
      </w:r>
      <w:r w:rsidR="006B7648">
        <w:rPr>
          <w:sz w:val="28"/>
          <w:szCs w:val="28"/>
        </w:rPr>
        <w:t xml:space="preserve">проведения мероприятий в рамках проекта </w:t>
      </w:r>
      <w:r w:rsidR="006B7648" w:rsidRPr="00EB1FF1">
        <w:rPr>
          <w:sz w:val="28"/>
          <w:szCs w:val="28"/>
        </w:rPr>
        <w:t>«Выбор про</w:t>
      </w:r>
      <w:r w:rsidR="006B7648">
        <w:rPr>
          <w:sz w:val="28"/>
          <w:szCs w:val="28"/>
        </w:rPr>
        <w:t xml:space="preserve">фессии в сфере здравоохранения»           </w:t>
      </w:r>
      <w:r w:rsidR="006B5521">
        <w:rPr>
          <w:sz w:val="28"/>
          <w:szCs w:val="28"/>
        </w:rPr>
        <w:t xml:space="preserve"> </w:t>
      </w:r>
      <w:r w:rsidR="006B7648">
        <w:rPr>
          <w:sz w:val="28"/>
          <w:szCs w:val="28"/>
        </w:rPr>
        <w:t xml:space="preserve">  </w:t>
      </w:r>
      <w:r w:rsidR="007E474A">
        <w:rPr>
          <w:sz w:val="28"/>
          <w:szCs w:val="28"/>
        </w:rPr>
        <w:t xml:space="preserve">        </w:t>
      </w:r>
      <w:r w:rsidR="00701582">
        <w:rPr>
          <w:sz w:val="28"/>
          <w:szCs w:val="28"/>
        </w:rPr>
        <w:t xml:space="preserve"> 10</w:t>
      </w:r>
    </w:p>
    <w:p w:rsidR="007E474A" w:rsidRDefault="00D25D23" w:rsidP="00B10A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930617" w:rsidRPr="00B10AF1">
        <w:rPr>
          <w:sz w:val="28"/>
          <w:szCs w:val="28"/>
        </w:rPr>
        <w:t xml:space="preserve"> </w:t>
      </w:r>
      <w:r w:rsidR="00EB1FF1">
        <w:rPr>
          <w:sz w:val="28"/>
          <w:szCs w:val="28"/>
        </w:rPr>
        <w:t>Калейдоскоп я</w:t>
      </w:r>
      <w:r w:rsidR="00E2525E">
        <w:rPr>
          <w:sz w:val="28"/>
          <w:szCs w:val="28"/>
        </w:rPr>
        <w:t>рких событий в ходе реализации п</w:t>
      </w:r>
      <w:r w:rsidR="00EB1FF1">
        <w:rPr>
          <w:sz w:val="28"/>
          <w:szCs w:val="28"/>
        </w:rPr>
        <w:t>роекта</w:t>
      </w:r>
      <w:r w:rsidR="00E2525E">
        <w:rPr>
          <w:sz w:val="28"/>
          <w:szCs w:val="28"/>
        </w:rPr>
        <w:t xml:space="preserve"> </w:t>
      </w:r>
    </w:p>
    <w:p w:rsidR="00930617" w:rsidRDefault="00E2525E" w:rsidP="007E474A">
      <w:pPr>
        <w:spacing w:line="360" w:lineRule="auto"/>
        <w:rPr>
          <w:sz w:val="28"/>
          <w:szCs w:val="28"/>
        </w:rPr>
      </w:pPr>
      <w:r w:rsidRPr="00B10AF1">
        <w:rPr>
          <w:sz w:val="28"/>
          <w:szCs w:val="28"/>
        </w:rPr>
        <w:t>«Выбор</w:t>
      </w:r>
      <w:r w:rsidR="007E474A">
        <w:rPr>
          <w:sz w:val="28"/>
          <w:szCs w:val="28"/>
        </w:rPr>
        <w:t xml:space="preserve"> </w:t>
      </w:r>
      <w:r w:rsidRPr="00B10AF1">
        <w:rPr>
          <w:sz w:val="28"/>
          <w:szCs w:val="28"/>
        </w:rPr>
        <w:t>профессии в сфере</w:t>
      </w:r>
      <w:r>
        <w:rPr>
          <w:sz w:val="28"/>
          <w:szCs w:val="28"/>
        </w:rPr>
        <w:t xml:space="preserve"> </w:t>
      </w:r>
      <w:r w:rsidRPr="00B10AF1">
        <w:rPr>
          <w:sz w:val="28"/>
          <w:szCs w:val="28"/>
        </w:rPr>
        <w:t>здравоохранения»</w:t>
      </w:r>
      <w:r>
        <w:rPr>
          <w:sz w:val="28"/>
          <w:szCs w:val="28"/>
        </w:rPr>
        <w:t xml:space="preserve"> </w:t>
      </w:r>
      <w:r w:rsidR="00701582">
        <w:rPr>
          <w:sz w:val="28"/>
          <w:szCs w:val="28"/>
        </w:rPr>
        <w:t xml:space="preserve">  </w:t>
      </w:r>
      <w:r w:rsidR="007E474A">
        <w:rPr>
          <w:sz w:val="28"/>
          <w:szCs w:val="28"/>
        </w:rPr>
        <w:t xml:space="preserve">    </w:t>
      </w:r>
      <w:r w:rsidR="0070158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6B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 w:rsidR="006B552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1</w:t>
      </w:r>
      <w:r w:rsidR="00701582">
        <w:rPr>
          <w:sz w:val="28"/>
          <w:szCs w:val="28"/>
        </w:rPr>
        <w:t>5</w:t>
      </w:r>
    </w:p>
    <w:p w:rsidR="0076263E" w:rsidRPr="00B10AF1" w:rsidRDefault="0076263E" w:rsidP="00B10A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Заключение                                                                     </w:t>
      </w:r>
      <w:r w:rsidR="00725EF5">
        <w:rPr>
          <w:sz w:val="28"/>
          <w:szCs w:val="28"/>
        </w:rPr>
        <w:t xml:space="preserve">                            </w:t>
      </w:r>
      <w:r w:rsidR="006B5521">
        <w:rPr>
          <w:sz w:val="28"/>
          <w:szCs w:val="28"/>
        </w:rPr>
        <w:t xml:space="preserve">         </w:t>
      </w:r>
      <w:r w:rsidR="00725EF5">
        <w:rPr>
          <w:sz w:val="28"/>
          <w:szCs w:val="28"/>
        </w:rPr>
        <w:t xml:space="preserve"> </w:t>
      </w:r>
      <w:r w:rsidR="00701582">
        <w:rPr>
          <w:sz w:val="28"/>
          <w:szCs w:val="28"/>
        </w:rPr>
        <w:t xml:space="preserve"> </w:t>
      </w:r>
      <w:r w:rsidR="00725EF5">
        <w:rPr>
          <w:sz w:val="28"/>
          <w:szCs w:val="28"/>
        </w:rPr>
        <w:t xml:space="preserve"> </w:t>
      </w:r>
      <w:r w:rsidR="00701582">
        <w:rPr>
          <w:sz w:val="28"/>
          <w:szCs w:val="28"/>
        </w:rPr>
        <w:t>20</w:t>
      </w:r>
    </w:p>
    <w:p w:rsidR="00930617" w:rsidRDefault="00930617" w:rsidP="00B10AF1">
      <w:pPr>
        <w:spacing w:line="360" w:lineRule="auto"/>
        <w:jc w:val="both"/>
        <w:rPr>
          <w:sz w:val="28"/>
          <w:szCs w:val="28"/>
        </w:rPr>
      </w:pPr>
      <w:r w:rsidRPr="00B10AF1">
        <w:rPr>
          <w:sz w:val="28"/>
          <w:szCs w:val="28"/>
        </w:rPr>
        <w:t xml:space="preserve">Список </w:t>
      </w:r>
      <w:r w:rsidR="001C2AC6">
        <w:rPr>
          <w:sz w:val="28"/>
          <w:szCs w:val="28"/>
        </w:rPr>
        <w:t>используемой литературы</w:t>
      </w:r>
      <w:r w:rsidR="0076263E">
        <w:rPr>
          <w:sz w:val="28"/>
          <w:szCs w:val="28"/>
        </w:rPr>
        <w:t xml:space="preserve">                                  </w:t>
      </w:r>
      <w:r w:rsidR="00701582">
        <w:rPr>
          <w:sz w:val="28"/>
          <w:szCs w:val="28"/>
        </w:rPr>
        <w:t xml:space="preserve">          </w:t>
      </w:r>
      <w:r w:rsidR="006B5521">
        <w:rPr>
          <w:sz w:val="28"/>
          <w:szCs w:val="28"/>
        </w:rPr>
        <w:t xml:space="preserve">        </w:t>
      </w:r>
      <w:r w:rsidR="00701582">
        <w:rPr>
          <w:sz w:val="28"/>
          <w:szCs w:val="28"/>
        </w:rPr>
        <w:t xml:space="preserve">                  </w:t>
      </w:r>
      <w:r w:rsidR="0076263E">
        <w:rPr>
          <w:sz w:val="28"/>
          <w:szCs w:val="28"/>
        </w:rPr>
        <w:t xml:space="preserve"> </w:t>
      </w:r>
      <w:r w:rsidR="00701582">
        <w:rPr>
          <w:sz w:val="28"/>
          <w:szCs w:val="28"/>
        </w:rPr>
        <w:t>2</w:t>
      </w:r>
      <w:r w:rsidR="007E65D0">
        <w:rPr>
          <w:sz w:val="28"/>
          <w:szCs w:val="28"/>
        </w:rPr>
        <w:t>1</w:t>
      </w:r>
    </w:p>
    <w:p w:rsidR="001C2AC6" w:rsidRPr="00B10AF1" w:rsidRDefault="001C2AC6" w:rsidP="00B10A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Приложения</w:t>
      </w:r>
      <w:r w:rsidR="00693C4A">
        <w:rPr>
          <w:sz w:val="28"/>
          <w:szCs w:val="28"/>
        </w:rPr>
        <w:t xml:space="preserve">                                                                     </w:t>
      </w:r>
      <w:r w:rsidR="00701582">
        <w:rPr>
          <w:sz w:val="28"/>
          <w:szCs w:val="28"/>
        </w:rPr>
        <w:t xml:space="preserve">                   </w:t>
      </w:r>
      <w:r w:rsidR="006B5521">
        <w:rPr>
          <w:sz w:val="28"/>
          <w:szCs w:val="28"/>
        </w:rPr>
        <w:t xml:space="preserve">        </w:t>
      </w:r>
      <w:r w:rsidR="00701582">
        <w:rPr>
          <w:sz w:val="28"/>
          <w:szCs w:val="28"/>
        </w:rPr>
        <w:t xml:space="preserve">           2</w:t>
      </w:r>
      <w:r w:rsidR="007E65D0">
        <w:rPr>
          <w:sz w:val="28"/>
          <w:szCs w:val="28"/>
        </w:rPr>
        <w:t>2</w:t>
      </w:r>
    </w:p>
    <w:p w:rsidR="00B10AF1" w:rsidRPr="00B10AF1" w:rsidRDefault="00B10AF1" w:rsidP="00B10AF1">
      <w:pPr>
        <w:spacing w:line="360" w:lineRule="auto"/>
        <w:jc w:val="both"/>
        <w:rPr>
          <w:sz w:val="28"/>
          <w:szCs w:val="28"/>
        </w:rPr>
      </w:pPr>
    </w:p>
    <w:p w:rsidR="00930617" w:rsidRPr="00A40AF9" w:rsidRDefault="00930617" w:rsidP="00A40AF9">
      <w:pPr>
        <w:spacing w:line="360" w:lineRule="auto"/>
        <w:jc w:val="both"/>
        <w:rPr>
          <w:sz w:val="28"/>
          <w:szCs w:val="28"/>
        </w:rPr>
      </w:pPr>
    </w:p>
    <w:p w:rsidR="00930617" w:rsidRPr="00A40AF9" w:rsidRDefault="00930617" w:rsidP="00A40AF9">
      <w:pPr>
        <w:spacing w:line="360" w:lineRule="auto"/>
        <w:jc w:val="both"/>
        <w:rPr>
          <w:sz w:val="28"/>
          <w:szCs w:val="28"/>
        </w:rPr>
      </w:pPr>
    </w:p>
    <w:p w:rsidR="00930617" w:rsidRPr="00A40AF9" w:rsidRDefault="00930617" w:rsidP="00A40AF9">
      <w:pPr>
        <w:pStyle w:val="1"/>
        <w:spacing w:before="0" w:after="0" w:line="360" w:lineRule="auto"/>
        <w:ind w:left="0"/>
        <w:jc w:val="both"/>
        <w:rPr>
          <w:b w:val="0"/>
          <w:sz w:val="28"/>
          <w:szCs w:val="28"/>
        </w:rPr>
      </w:pPr>
    </w:p>
    <w:p w:rsidR="00930617" w:rsidRPr="00A40AF9" w:rsidRDefault="00930617" w:rsidP="00A40AF9">
      <w:pPr>
        <w:pStyle w:val="1"/>
        <w:spacing w:before="0" w:after="0" w:line="360" w:lineRule="auto"/>
        <w:ind w:left="0"/>
        <w:jc w:val="both"/>
        <w:rPr>
          <w:b w:val="0"/>
          <w:sz w:val="28"/>
          <w:szCs w:val="28"/>
        </w:rPr>
      </w:pPr>
    </w:p>
    <w:p w:rsidR="00930617" w:rsidRPr="00A40AF9" w:rsidRDefault="00930617" w:rsidP="00A40AF9">
      <w:pPr>
        <w:pStyle w:val="1"/>
        <w:spacing w:before="0" w:after="0" w:line="360" w:lineRule="auto"/>
        <w:ind w:left="0"/>
        <w:jc w:val="both"/>
        <w:rPr>
          <w:b w:val="0"/>
          <w:sz w:val="28"/>
          <w:szCs w:val="28"/>
        </w:rPr>
      </w:pPr>
    </w:p>
    <w:p w:rsidR="00930617" w:rsidRPr="00A40AF9" w:rsidRDefault="00930617" w:rsidP="00A40AF9">
      <w:pPr>
        <w:pStyle w:val="1"/>
        <w:spacing w:before="0" w:after="0" w:line="360" w:lineRule="auto"/>
        <w:ind w:left="0"/>
        <w:jc w:val="both"/>
        <w:rPr>
          <w:b w:val="0"/>
          <w:sz w:val="28"/>
          <w:szCs w:val="28"/>
        </w:rPr>
      </w:pPr>
    </w:p>
    <w:p w:rsidR="00930617" w:rsidRPr="00A40AF9" w:rsidRDefault="00930617" w:rsidP="00A40AF9">
      <w:pPr>
        <w:pStyle w:val="1"/>
        <w:spacing w:before="0" w:after="0" w:line="360" w:lineRule="auto"/>
        <w:ind w:left="0"/>
        <w:jc w:val="both"/>
        <w:rPr>
          <w:b w:val="0"/>
          <w:sz w:val="28"/>
          <w:szCs w:val="28"/>
        </w:rPr>
      </w:pPr>
    </w:p>
    <w:p w:rsidR="00930617" w:rsidRPr="00A40AF9" w:rsidRDefault="00930617" w:rsidP="00A40AF9">
      <w:pPr>
        <w:pStyle w:val="1"/>
        <w:spacing w:before="0" w:after="0" w:line="360" w:lineRule="auto"/>
        <w:ind w:left="0"/>
        <w:jc w:val="both"/>
        <w:rPr>
          <w:b w:val="0"/>
          <w:sz w:val="28"/>
          <w:szCs w:val="28"/>
        </w:rPr>
      </w:pPr>
    </w:p>
    <w:p w:rsidR="00930617" w:rsidRPr="00A40AF9" w:rsidRDefault="00930617" w:rsidP="00A40AF9">
      <w:pPr>
        <w:pStyle w:val="1"/>
        <w:spacing w:before="0" w:after="0" w:line="360" w:lineRule="auto"/>
        <w:ind w:left="0"/>
        <w:jc w:val="both"/>
        <w:rPr>
          <w:b w:val="0"/>
          <w:sz w:val="28"/>
          <w:szCs w:val="28"/>
        </w:rPr>
      </w:pPr>
    </w:p>
    <w:p w:rsidR="00930617" w:rsidRDefault="00930617" w:rsidP="00A40AF9">
      <w:pPr>
        <w:pStyle w:val="1"/>
        <w:spacing w:before="0" w:after="0" w:line="360" w:lineRule="auto"/>
        <w:ind w:left="0"/>
        <w:jc w:val="both"/>
        <w:rPr>
          <w:b w:val="0"/>
          <w:sz w:val="28"/>
          <w:szCs w:val="28"/>
        </w:rPr>
      </w:pPr>
    </w:p>
    <w:p w:rsidR="007910ED" w:rsidRDefault="007910ED" w:rsidP="007910ED">
      <w:pPr>
        <w:pStyle w:val="a0"/>
      </w:pPr>
    </w:p>
    <w:p w:rsidR="007910ED" w:rsidRPr="007910ED" w:rsidRDefault="007910ED" w:rsidP="007910ED">
      <w:pPr>
        <w:pStyle w:val="a0"/>
      </w:pPr>
    </w:p>
    <w:p w:rsidR="00930617" w:rsidRPr="00693C4A" w:rsidRDefault="00930617" w:rsidP="00693C4A">
      <w:pPr>
        <w:pStyle w:val="1"/>
        <w:spacing w:before="0" w:after="0" w:line="480" w:lineRule="auto"/>
        <w:ind w:left="0"/>
        <w:jc w:val="center"/>
        <w:rPr>
          <w:sz w:val="28"/>
          <w:szCs w:val="28"/>
        </w:rPr>
      </w:pPr>
      <w:r w:rsidRPr="00693C4A">
        <w:rPr>
          <w:sz w:val="28"/>
          <w:szCs w:val="28"/>
        </w:rPr>
        <w:t>Информационная справка</w:t>
      </w:r>
    </w:p>
    <w:p w:rsidR="00930617" w:rsidRPr="00A40AF9" w:rsidRDefault="00930617" w:rsidP="00693C4A">
      <w:pPr>
        <w:spacing w:line="360" w:lineRule="auto"/>
        <w:ind w:firstLine="709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Профессиональная ориентация граждан является одним из направлений деятельности органов службы занятости населения Свердловской области в соответствии со статьей 7.1. – 1 Закона Российской Федерации от 19 апреля 1991 года № 1032 – 1 «О занятости населения в Российской Федерации»</w:t>
      </w:r>
      <w:r w:rsidR="0046003A">
        <w:rPr>
          <w:sz w:val="28"/>
          <w:szCs w:val="28"/>
        </w:rPr>
        <w:t xml:space="preserve"> </w:t>
      </w:r>
      <w:r w:rsidR="0046003A" w:rsidRPr="0046003A">
        <w:rPr>
          <w:sz w:val="28"/>
          <w:szCs w:val="28"/>
        </w:rPr>
        <w:t>[</w:t>
      </w:r>
      <w:r w:rsidR="00A122EA">
        <w:rPr>
          <w:sz w:val="28"/>
          <w:szCs w:val="28"/>
        </w:rPr>
        <w:t>1</w:t>
      </w:r>
      <w:r w:rsidR="0046003A" w:rsidRPr="0046003A">
        <w:rPr>
          <w:sz w:val="28"/>
          <w:szCs w:val="28"/>
        </w:rPr>
        <w:t>]</w:t>
      </w:r>
      <w:r w:rsidRPr="00A40AF9">
        <w:rPr>
          <w:sz w:val="28"/>
          <w:szCs w:val="28"/>
        </w:rPr>
        <w:t>.</w:t>
      </w:r>
    </w:p>
    <w:p w:rsidR="00930617" w:rsidRPr="00A40AF9" w:rsidRDefault="00930617" w:rsidP="00693C4A">
      <w:pPr>
        <w:spacing w:line="360" w:lineRule="auto"/>
        <w:ind w:firstLine="708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С 2012 года профориентационная работа с обучающимися общеобразовательных организаций осуществляется службой занятости населения Свердловской области в части своей компетенции в рамках Комплекса мер по проведению профессиональной ориентации обучающихся образовательных учреждений общего образования на 2012-2015 годы (далее – Комплекс мер), реализуемого во исполнение поручения Правительства Российской Федерации (июль 2011 года)</w:t>
      </w:r>
      <w:r w:rsidR="0046003A" w:rsidRPr="0046003A">
        <w:rPr>
          <w:sz w:val="28"/>
          <w:szCs w:val="28"/>
        </w:rPr>
        <w:t xml:space="preserve"> [</w:t>
      </w:r>
      <w:r w:rsidR="00A122EA">
        <w:rPr>
          <w:sz w:val="28"/>
          <w:szCs w:val="28"/>
        </w:rPr>
        <w:t>2</w:t>
      </w:r>
      <w:r w:rsidR="0046003A" w:rsidRPr="0046003A">
        <w:rPr>
          <w:sz w:val="28"/>
          <w:szCs w:val="28"/>
        </w:rPr>
        <w:t>]</w:t>
      </w:r>
      <w:r w:rsidRPr="00A40AF9">
        <w:rPr>
          <w:sz w:val="28"/>
          <w:szCs w:val="28"/>
        </w:rPr>
        <w:t>.</w:t>
      </w:r>
    </w:p>
    <w:p w:rsidR="00930617" w:rsidRDefault="00930617" w:rsidP="00A40AF9">
      <w:pPr>
        <w:spacing w:line="360" w:lineRule="auto"/>
        <w:ind w:firstLine="709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На муниципальном уровне реализация Комплекса мер осуществляется центром занятости во взаимодействии с органами местного самоуправления, в том числе осуществляющими управление в сфере образования, в рамках договоров (соглашений) о сотрудничестве (социальном партнерстве), с образовательными организациями общего и профессионального образования, а также непосредственно с ведущими организациями-работодателями, расположенными на территории муниципального образования</w:t>
      </w:r>
      <w:r w:rsidR="0046003A" w:rsidRPr="0046003A">
        <w:rPr>
          <w:sz w:val="28"/>
          <w:szCs w:val="28"/>
        </w:rPr>
        <w:t xml:space="preserve"> [</w:t>
      </w:r>
      <w:r w:rsidR="00A122EA">
        <w:rPr>
          <w:sz w:val="28"/>
          <w:szCs w:val="28"/>
        </w:rPr>
        <w:t>2</w:t>
      </w:r>
      <w:r w:rsidR="0046003A" w:rsidRPr="0046003A">
        <w:rPr>
          <w:sz w:val="28"/>
          <w:szCs w:val="28"/>
        </w:rPr>
        <w:t>]</w:t>
      </w:r>
      <w:r w:rsidRPr="00A40AF9">
        <w:rPr>
          <w:sz w:val="28"/>
          <w:szCs w:val="28"/>
        </w:rPr>
        <w:t xml:space="preserve">. </w:t>
      </w:r>
    </w:p>
    <w:p w:rsidR="00701582" w:rsidRDefault="00072F2C" w:rsidP="002B46A3">
      <w:pPr>
        <w:spacing w:line="360" w:lineRule="auto"/>
        <w:ind w:firstLine="709"/>
        <w:jc w:val="both"/>
        <w:rPr>
          <w:sz w:val="28"/>
          <w:szCs w:val="28"/>
        </w:rPr>
      </w:pPr>
      <w:r w:rsidRPr="00072F2C">
        <w:rPr>
          <w:sz w:val="28"/>
          <w:szCs w:val="28"/>
        </w:rPr>
        <w:t xml:space="preserve">Следует отметить, что город Тавда являлся до недавнего времени крупным центром деревообрабатывающей промышленности </w:t>
      </w:r>
      <w:hyperlink r:id="rId9" w:tooltip="Урал" w:history="1">
        <w:r w:rsidRPr="00072F2C">
          <w:rPr>
            <w:rStyle w:val="a5"/>
            <w:color w:val="auto"/>
            <w:sz w:val="28"/>
            <w:szCs w:val="28"/>
          </w:rPr>
          <w:t>Урала</w:t>
        </w:r>
      </w:hyperlink>
      <w:r w:rsidRPr="00072F2C">
        <w:rPr>
          <w:sz w:val="28"/>
          <w:szCs w:val="28"/>
        </w:rPr>
        <w:t>: д</w:t>
      </w:r>
      <w:r w:rsidR="00A00817" w:rsidRPr="00072F2C">
        <w:rPr>
          <w:sz w:val="28"/>
          <w:szCs w:val="28"/>
        </w:rPr>
        <w:t>о экономических реформ 90-х и кризиса 2000-х в городе успешно функционирова</w:t>
      </w:r>
      <w:r w:rsidRPr="00072F2C">
        <w:rPr>
          <w:sz w:val="28"/>
          <w:szCs w:val="28"/>
        </w:rPr>
        <w:t>ли градообразующие предприятия. В</w:t>
      </w:r>
      <w:r w:rsidR="00A00817" w:rsidRPr="00072F2C">
        <w:rPr>
          <w:sz w:val="28"/>
          <w:szCs w:val="28"/>
        </w:rPr>
        <w:t xml:space="preserve"> настоящее время все предприятия ликвидированы.</w:t>
      </w:r>
      <w:r w:rsidRPr="00072F2C">
        <w:rPr>
          <w:sz w:val="28"/>
          <w:szCs w:val="28"/>
        </w:rPr>
        <w:t xml:space="preserve"> </w:t>
      </w:r>
    </w:p>
    <w:p w:rsidR="001109C5" w:rsidRPr="00072F2C" w:rsidRDefault="001109C5" w:rsidP="002B46A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072F2C">
        <w:rPr>
          <w:sz w:val="28"/>
          <w:szCs w:val="28"/>
          <w:lang w:eastAsia="ru-RU"/>
        </w:rPr>
        <w:t>Численность постоянного населения Тавдинского</w:t>
      </w:r>
      <w:r w:rsidR="00977895">
        <w:rPr>
          <w:sz w:val="28"/>
          <w:szCs w:val="28"/>
          <w:lang w:eastAsia="ru-RU"/>
        </w:rPr>
        <w:t xml:space="preserve"> городского </w:t>
      </w:r>
      <w:r w:rsidRPr="00072F2C">
        <w:rPr>
          <w:sz w:val="28"/>
          <w:szCs w:val="28"/>
          <w:lang w:eastAsia="ru-RU"/>
        </w:rPr>
        <w:t>округа составляет 41,2 тыс. человек, из которых 34,6 тыс. человек или 84 % – городское население; 6,8 тыс. человек</w:t>
      </w:r>
      <w:r w:rsidR="00977895">
        <w:rPr>
          <w:sz w:val="28"/>
          <w:szCs w:val="28"/>
          <w:lang w:eastAsia="ru-RU"/>
        </w:rPr>
        <w:t xml:space="preserve"> или 16% </w:t>
      </w:r>
      <w:r w:rsidRPr="00072F2C">
        <w:rPr>
          <w:sz w:val="28"/>
          <w:szCs w:val="28"/>
          <w:lang w:eastAsia="ru-RU"/>
        </w:rPr>
        <w:t>– сельское население.</w:t>
      </w:r>
      <w:r w:rsidR="00072F2C">
        <w:rPr>
          <w:sz w:val="28"/>
          <w:szCs w:val="28"/>
          <w:lang w:eastAsia="ru-RU"/>
        </w:rPr>
        <w:t xml:space="preserve"> </w:t>
      </w:r>
      <w:r w:rsidRPr="00072F2C">
        <w:rPr>
          <w:sz w:val="28"/>
          <w:szCs w:val="28"/>
          <w:lang w:eastAsia="ru-RU"/>
        </w:rPr>
        <w:t>За последнее десятилетие прослеживается ежегодное</w:t>
      </w:r>
      <w:r w:rsidR="002B46A3">
        <w:rPr>
          <w:sz w:val="28"/>
          <w:szCs w:val="28"/>
          <w:lang w:eastAsia="ru-RU"/>
        </w:rPr>
        <w:t xml:space="preserve"> снижение численности </w:t>
      </w:r>
      <w:r w:rsidR="002B46A3">
        <w:rPr>
          <w:sz w:val="28"/>
          <w:szCs w:val="28"/>
          <w:lang w:eastAsia="ru-RU"/>
        </w:rPr>
        <w:lastRenderedPageBreak/>
        <w:t xml:space="preserve">населения, но доля лиц </w:t>
      </w:r>
      <w:r w:rsidR="002B46A3" w:rsidRPr="00072F2C">
        <w:rPr>
          <w:sz w:val="28"/>
          <w:szCs w:val="28"/>
          <w:lang w:eastAsia="ru-RU"/>
        </w:rPr>
        <w:t xml:space="preserve">трудоспособного возраста </w:t>
      </w:r>
      <w:r w:rsidRPr="00072F2C">
        <w:rPr>
          <w:sz w:val="28"/>
          <w:szCs w:val="28"/>
          <w:lang w:eastAsia="ru-RU"/>
        </w:rPr>
        <w:t>сохраняется относительно высок</w:t>
      </w:r>
      <w:r w:rsidR="002B46A3">
        <w:rPr>
          <w:sz w:val="28"/>
          <w:szCs w:val="28"/>
          <w:lang w:eastAsia="ru-RU"/>
        </w:rPr>
        <w:t>ой</w:t>
      </w:r>
      <w:r w:rsidRPr="00072F2C">
        <w:rPr>
          <w:sz w:val="28"/>
          <w:szCs w:val="28"/>
          <w:lang w:eastAsia="ru-RU"/>
        </w:rPr>
        <w:t xml:space="preserve"> (24 тысячи человек или 59%)</w:t>
      </w:r>
      <w:r w:rsidR="002B46A3">
        <w:rPr>
          <w:sz w:val="28"/>
          <w:szCs w:val="28"/>
          <w:lang w:eastAsia="ru-RU"/>
        </w:rPr>
        <w:t xml:space="preserve"> в общей численности населения.</w:t>
      </w:r>
    </w:p>
    <w:p w:rsidR="00930617" w:rsidRDefault="005E4814" w:rsidP="00072F2C">
      <w:pPr>
        <w:spacing w:line="360" w:lineRule="auto"/>
        <w:jc w:val="both"/>
        <w:rPr>
          <w:sz w:val="28"/>
          <w:szCs w:val="28"/>
        </w:rPr>
      </w:pPr>
      <w:r>
        <w:rPr>
          <w:color w:val="FF0000"/>
          <w:sz w:val="28"/>
          <w:szCs w:val="28"/>
          <w:lang w:eastAsia="ru-RU"/>
        </w:rPr>
        <w:tab/>
      </w:r>
      <w:r w:rsidR="00930617" w:rsidRPr="00A40AF9">
        <w:rPr>
          <w:sz w:val="28"/>
          <w:szCs w:val="28"/>
        </w:rPr>
        <w:t>В ходе совместных встреч и мероприятий с работодателями, на основании статистических данных базы вакантных мест Тавдинского центра занятости выявлена кадровая проблема работников здравоохранения в Тавдинском городском округе: в с</w:t>
      </w:r>
      <w:r w:rsidR="003E68AE">
        <w:rPr>
          <w:sz w:val="28"/>
          <w:szCs w:val="28"/>
        </w:rPr>
        <w:t xml:space="preserve">реднем за последние </w:t>
      </w:r>
      <w:r w:rsidR="00930617" w:rsidRPr="00A40AF9">
        <w:rPr>
          <w:sz w:val="28"/>
          <w:szCs w:val="28"/>
        </w:rPr>
        <w:t>три года доля вакансий медицинских работников составила 21% от общего количества</w:t>
      </w:r>
      <w:r w:rsidR="002B46A3">
        <w:rPr>
          <w:sz w:val="28"/>
          <w:szCs w:val="28"/>
        </w:rPr>
        <w:t xml:space="preserve"> вакантных мест</w:t>
      </w:r>
      <w:r w:rsidR="00930617" w:rsidRPr="00A40AF9">
        <w:rPr>
          <w:sz w:val="28"/>
          <w:szCs w:val="28"/>
        </w:rPr>
        <w:t xml:space="preserve">.  </w:t>
      </w:r>
    </w:p>
    <w:p w:rsidR="009063F6" w:rsidRDefault="00930617" w:rsidP="00554D2C">
      <w:pPr>
        <w:spacing w:line="360" w:lineRule="auto"/>
        <w:ind w:firstLine="709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Если рассматривать штатную численность медицинских работников Тавдинской центральной больницы и фактическую, то на декабрь 2014 года из 540 рабочих мест, предусмотренных для среднего медицинского персонала, заполнено 508 при коэффициенте совместительства 1,26%. У врачей картина аналогичная – из 126 рабочих мест заполнено лишь 95, притом, что коэффициент совместительства равен 1,76%.</w:t>
      </w:r>
      <w:r w:rsidR="00554D2C">
        <w:rPr>
          <w:sz w:val="28"/>
          <w:szCs w:val="28"/>
        </w:rPr>
        <w:t xml:space="preserve"> </w:t>
      </w:r>
    </w:p>
    <w:p w:rsidR="00554D2C" w:rsidRDefault="00930617" w:rsidP="00554D2C">
      <w:pPr>
        <w:spacing w:line="360" w:lineRule="auto"/>
        <w:ind w:firstLine="709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Тем не менее, результат мониторинга на определение профессиональных предпочтений учащихся старших классов Тавдинского городского округа показывает заинтересованность подростков профессиями сферы здравоохранения. В соответствии с данными исследований 2014 года: в январе доля выбора составила 21% (лидирующая по количеству</w:t>
      </w:r>
      <w:r w:rsidR="00554D2C">
        <w:rPr>
          <w:sz w:val="28"/>
          <w:szCs w:val="28"/>
        </w:rPr>
        <w:t xml:space="preserve"> выбора сфера), в ноябре – 22,3</w:t>
      </w:r>
      <w:r w:rsidRPr="00A40AF9">
        <w:rPr>
          <w:sz w:val="28"/>
          <w:szCs w:val="28"/>
        </w:rPr>
        <w:t>% (также на первом месте).</w:t>
      </w:r>
      <w:r w:rsidR="00554D2C">
        <w:rPr>
          <w:sz w:val="28"/>
          <w:szCs w:val="28"/>
        </w:rPr>
        <w:t xml:space="preserve"> </w:t>
      </w:r>
      <w:bookmarkStart w:id="1" w:name="_Toc384374493"/>
    </w:p>
    <w:p w:rsidR="00554D2C" w:rsidRDefault="009A338F" w:rsidP="009063F6">
      <w:pPr>
        <w:pStyle w:val="af9"/>
        <w:spacing w:line="360" w:lineRule="auto"/>
        <w:ind w:firstLine="709"/>
        <w:jc w:val="both"/>
        <w:rPr>
          <w:b w:val="0"/>
          <w:i w:val="0"/>
          <w:sz w:val="28"/>
          <w:szCs w:val="28"/>
          <w:lang w:val="ru-RU"/>
        </w:rPr>
      </w:pPr>
      <w:r>
        <w:rPr>
          <w:b w:val="0"/>
          <w:bCs w:val="0"/>
          <w:i w:val="0"/>
          <w:iCs w:val="0"/>
          <w:sz w:val="28"/>
          <w:szCs w:val="28"/>
          <w:lang w:val="ru-RU"/>
        </w:rPr>
        <w:t>По</w:t>
      </w:r>
      <w:r w:rsidR="009063F6">
        <w:rPr>
          <w:b w:val="0"/>
          <w:bCs w:val="0"/>
          <w:i w:val="0"/>
          <w:iCs w:val="0"/>
          <w:sz w:val="28"/>
          <w:szCs w:val="28"/>
        </w:rPr>
        <w:t xml:space="preserve"> </w:t>
      </w:r>
      <w:r w:rsidR="00554D2C" w:rsidRPr="00554D2C">
        <w:rPr>
          <w:b w:val="0"/>
          <w:bCs w:val="0"/>
          <w:i w:val="0"/>
          <w:iCs w:val="0"/>
          <w:sz w:val="28"/>
          <w:szCs w:val="28"/>
        </w:rPr>
        <w:t>результат</w:t>
      </w:r>
      <w:r w:rsidR="009063F6">
        <w:rPr>
          <w:b w:val="0"/>
          <w:bCs w:val="0"/>
          <w:i w:val="0"/>
          <w:iCs w:val="0"/>
          <w:sz w:val="28"/>
          <w:szCs w:val="28"/>
        </w:rPr>
        <w:t>ам</w:t>
      </w:r>
      <w:r w:rsidR="00554D2C" w:rsidRPr="00554D2C">
        <w:rPr>
          <w:b w:val="0"/>
          <w:bCs w:val="0"/>
          <w:i w:val="0"/>
          <w:iCs w:val="0"/>
          <w:sz w:val="28"/>
          <w:szCs w:val="28"/>
        </w:rPr>
        <w:t xml:space="preserve"> выборочного опроса учащихся предвыпускных и выпускных (9 – 11(12)) классов общеобразовательных организаций Свердловской области</w:t>
      </w:r>
      <w:r w:rsidR="00701582">
        <w:rPr>
          <w:b w:val="0"/>
          <w:bCs w:val="0"/>
          <w:i w:val="0"/>
          <w:iCs w:val="0"/>
          <w:sz w:val="28"/>
          <w:szCs w:val="28"/>
          <w:lang w:val="ru-RU"/>
        </w:rPr>
        <w:t xml:space="preserve"> ( в том числе на территории Тавдинского городского округа)</w:t>
      </w:r>
      <w:r w:rsidR="00554D2C" w:rsidRPr="00554D2C">
        <w:rPr>
          <w:b w:val="0"/>
          <w:bCs w:val="0"/>
          <w:i w:val="0"/>
          <w:iCs w:val="0"/>
          <w:sz w:val="28"/>
          <w:szCs w:val="28"/>
        </w:rPr>
        <w:t xml:space="preserve">, проведенного </w:t>
      </w:r>
      <w:r w:rsidR="009063F6">
        <w:rPr>
          <w:b w:val="0"/>
          <w:bCs w:val="0"/>
          <w:i w:val="0"/>
          <w:iCs w:val="0"/>
          <w:sz w:val="28"/>
          <w:szCs w:val="28"/>
        </w:rPr>
        <w:t>специалистами Департамента</w:t>
      </w:r>
      <w:r w:rsidR="00554D2C" w:rsidRPr="00554D2C">
        <w:rPr>
          <w:b w:val="0"/>
          <w:bCs w:val="0"/>
          <w:i w:val="0"/>
          <w:iCs w:val="0"/>
          <w:sz w:val="28"/>
          <w:szCs w:val="28"/>
        </w:rPr>
        <w:t xml:space="preserve"> службы занятости населения Свердловской области в сентябре-декабре</w:t>
      </w:r>
      <w:r w:rsidR="009063F6">
        <w:rPr>
          <w:b w:val="0"/>
          <w:bCs w:val="0"/>
          <w:i w:val="0"/>
          <w:iCs w:val="0"/>
          <w:sz w:val="28"/>
          <w:szCs w:val="28"/>
        </w:rPr>
        <w:t xml:space="preserve"> 2013 года, также прослеживается интерес учащихся </w:t>
      </w:r>
      <w:r w:rsidR="001109C5">
        <w:rPr>
          <w:b w:val="0"/>
          <w:bCs w:val="0"/>
          <w:i w:val="0"/>
          <w:iCs w:val="0"/>
          <w:sz w:val="28"/>
          <w:szCs w:val="28"/>
          <w:lang w:val="ru-RU"/>
        </w:rPr>
        <w:t xml:space="preserve">к </w:t>
      </w:r>
      <w:r w:rsidR="009063F6">
        <w:rPr>
          <w:b w:val="0"/>
          <w:bCs w:val="0"/>
          <w:i w:val="0"/>
          <w:iCs w:val="0"/>
          <w:sz w:val="28"/>
          <w:szCs w:val="28"/>
        </w:rPr>
        <w:t>сфере медицины</w:t>
      </w:r>
      <w:bookmarkEnd w:id="1"/>
      <w:r w:rsidR="001109C5">
        <w:rPr>
          <w:b w:val="0"/>
          <w:bCs w:val="0"/>
          <w:i w:val="0"/>
          <w:iCs w:val="0"/>
          <w:sz w:val="28"/>
          <w:szCs w:val="28"/>
          <w:lang w:val="ru-RU"/>
        </w:rPr>
        <w:t xml:space="preserve"> </w:t>
      </w:r>
      <w:r w:rsidR="00554D2C" w:rsidRPr="009063F6">
        <w:rPr>
          <w:b w:val="0"/>
          <w:i w:val="0"/>
          <w:sz w:val="28"/>
          <w:szCs w:val="28"/>
        </w:rPr>
        <w:t>(12,2% о</w:t>
      </w:r>
      <w:r w:rsidR="009063F6" w:rsidRPr="009063F6">
        <w:rPr>
          <w:b w:val="0"/>
          <w:i w:val="0"/>
          <w:sz w:val="28"/>
          <w:szCs w:val="28"/>
        </w:rPr>
        <w:t>т общей численности опрошенных</w:t>
      </w:r>
      <w:r w:rsidR="009063F6">
        <w:rPr>
          <w:b w:val="0"/>
          <w:i w:val="0"/>
          <w:sz w:val="28"/>
          <w:szCs w:val="28"/>
        </w:rPr>
        <w:t xml:space="preserve"> – лидирующая позиция</w:t>
      </w:r>
      <w:r w:rsidR="009063F6" w:rsidRPr="009063F6">
        <w:rPr>
          <w:b w:val="0"/>
          <w:i w:val="0"/>
          <w:sz w:val="28"/>
          <w:szCs w:val="28"/>
        </w:rPr>
        <w:t>)</w:t>
      </w:r>
      <w:r w:rsidR="0046003A" w:rsidRPr="0046003A">
        <w:rPr>
          <w:b w:val="0"/>
          <w:i w:val="0"/>
          <w:sz w:val="28"/>
          <w:szCs w:val="28"/>
        </w:rPr>
        <w:t xml:space="preserve"> [</w:t>
      </w:r>
      <w:r w:rsidR="00A122EA">
        <w:rPr>
          <w:b w:val="0"/>
          <w:i w:val="0"/>
          <w:sz w:val="28"/>
          <w:szCs w:val="28"/>
          <w:lang w:val="ru-RU"/>
        </w:rPr>
        <w:t>2</w:t>
      </w:r>
      <w:r w:rsidR="0046003A" w:rsidRPr="0046003A">
        <w:rPr>
          <w:b w:val="0"/>
          <w:i w:val="0"/>
          <w:sz w:val="28"/>
          <w:szCs w:val="28"/>
        </w:rPr>
        <w:t>]</w:t>
      </w:r>
      <w:r w:rsidR="009063F6" w:rsidRPr="009063F6">
        <w:rPr>
          <w:b w:val="0"/>
          <w:i w:val="0"/>
          <w:sz w:val="28"/>
          <w:szCs w:val="28"/>
        </w:rPr>
        <w:t>.</w:t>
      </w:r>
      <w:r w:rsidR="00554D2C" w:rsidRPr="009063F6">
        <w:rPr>
          <w:b w:val="0"/>
          <w:i w:val="0"/>
          <w:sz w:val="28"/>
          <w:szCs w:val="28"/>
        </w:rPr>
        <w:t xml:space="preserve"> </w:t>
      </w:r>
    </w:p>
    <w:p w:rsidR="00930617" w:rsidRDefault="00930617" w:rsidP="00A40AF9">
      <w:pPr>
        <w:spacing w:line="360" w:lineRule="auto"/>
        <w:ind w:firstLine="708"/>
        <w:jc w:val="both"/>
        <w:rPr>
          <w:sz w:val="28"/>
          <w:szCs w:val="28"/>
        </w:rPr>
      </w:pPr>
      <w:r w:rsidRPr="00A40AF9">
        <w:rPr>
          <w:sz w:val="28"/>
          <w:szCs w:val="28"/>
        </w:rPr>
        <w:t xml:space="preserve">Требования местного рынка труда, данные социологического исследования (на предмет профессиональных предпочтений) обусловили необходимость использования практико-ориентированного подхода в </w:t>
      </w:r>
      <w:r w:rsidRPr="00A40AF9">
        <w:rPr>
          <w:sz w:val="28"/>
          <w:szCs w:val="28"/>
        </w:rPr>
        <w:lastRenderedPageBreak/>
        <w:t xml:space="preserve">профориентации школьников. С января 2015 года </w:t>
      </w:r>
      <w:r w:rsidR="001D081A">
        <w:rPr>
          <w:sz w:val="28"/>
          <w:szCs w:val="28"/>
        </w:rPr>
        <w:t>н</w:t>
      </w:r>
      <w:r w:rsidRPr="00A40AF9">
        <w:rPr>
          <w:sz w:val="28"/>
          <w:szCs w:val="28"/>
        </w:rPr>
        <w:t xml:space="preserve">а территории Тавдинского городского округа </w:t>
      </w:r>
      <w:r w:rsidR="001D081A">
        <w:rPr>
          <w:sz w:val="28"/>
          <w:szCs w:val="28"/>
        </w:rPr>
        <w:t xml:space="preserve">реализуется </w:t>
      </w:r>
      <w:r w:rsidRPr="00A40AF9">
        <w:rPr>
          <w:sz w:val="28"/>
          <w:szCs w:val="28"/>
        </w:rPr>
        <w:t>профориентационный проект «Выбор профессии в сфере здравоохранения»</w:t>
      </w:r>
      <w:r w:rsidR="00977D9C">
        <w:rPr>
          <w:sz w:val="28"/>
          <w:szCs w:val="28"/>
        </w:rPr>
        <w:t>, Приложение А</w:t>
      </w:r>
      <w:r w:rsidRPr="00A40AF9">
        <w:rPr>
          <w:sz w:val="28"/>
          <w:szCs w:val="28"/>
        </w:rPr>
        <w:t>.</w:t>
      </w: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01582" w:rsidRDefault="00701582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7910ED" w:rsidRPr="00A40AF9" w:rsidRDefault="007910ED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130A21" w:rsidRDefault="00130A21" w:rsidP="007910ED">
      <w:pPr>
        <w:pStyle w:val="ConsPlusNonformat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A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0A21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Практико-ориентированный </w:t>
      </w:r>
      <w:r w:rsidRPr="00130A21">
        <w:rPr>
          <w:rFonts w:ascii="Times New Roman" w:hAnsi="Times New Roman" w:cs="Times New Roman"/>
          <w:b/>
          <w:sz w:val="28"/>
          <w:szCs w:val="28"/>
        </w:rPr>
        <w:t xml:space="preserve">подход к выбору </w:t>
      </w:r>
      <w:r w:rsidR="00C5302E">
        <w:rPr>
          <w:rFonts w:ascii="Times New Roman" w:hAnsi="Times New Roman" w:cs="Times New Roman"/>
          <w:b/>
          <w:sz w:val="28"/>
          <w:szCs w:val="28"/>
        </w:rPr>
        <w:t>профессии в сфере</w:t>
      </w:r>
      <w:r w:rsidRPr="00130A21">
        <w:rPr>
          <w:rFonts w:ascii="Times New Roman" w:hAnsi="Times New Roman" w:cs="Times New Roman"/>
          <w:b/>
          <w:sz w:val="28"/>
          <w:szCs w:val="28"/>
        </w:rPr>
        <w:t xml:space="preserve"> здравоохранения с учетом </w:t>
      </w:r>
      <w:r w:rsidR="00C5302E">
        <w:rPr>
          <w:rFonts w:ascii="Times New Roman" w:hAnsi="Times New Roman" w:cs="Times New Roman"/>
          <w:b/>
          <w:sz w:val="28"/>
          <w:szCs w:val="28"/>
        </w:rPr>
        <w:t>потребности местного рынка труда</w:t>
      </w:r>
    </w:p>
    <w:p w:rsidR="006949AF" w:rsidRDefault="006949AF" w:rsidP="00A122EA">
      <w:pPr>
        <w:pStyle w:val="ConsPlusNonforma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949AF" w:rsidRPr="006949AF" w:rsidRDefault="00130A21" w:rsidP="007910ED">
      <w:pPr>
        <w:pStyle w:val="ae"/>
        <w:numPr>
          <w:ilvl w:val="1"/>
          <w:numId w:val="2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963CA7">
        <w:rPr>
          <w:b/>
          <w:sz w:val="28"/>
          <w:szCs w:val="28"/>
        </w:rPr>
        <w:t>Паспорт профориентационного проекта «Выбор профессии в сфере здравоохранения»</w:t>
      </w:r>
    </w:p>
    <w:p w:rsidR="006949AF" w:rsidRDefault="006949AF" w:rsidP="008A5DB5">
      <w:pPr>
        <w:pStyle w:val="ae"/>
        <w:spacing w:line="360" w:lineRule="auto"/>
        <w:ind w:left="0"/>
        <w:jc w:val="center"/>
        <w:rPr>
          <w:sz w:val="28"/>
          <w:szCs w:val="28"/>
        </w:rPr>
      </w:pPr>
    </w:p>
    <w:p w:rsidR="00930617" w:rsidRPr="00963CA7" w:rsidRDefault="00930617" w:rsidP="008A5DB5">
      <w:pPr>
        <w:pStyle w:val="ae"/>
        <w:spacing w:line="360" w:lineRule="auto"/>
        <w:ind w:left="0"/>
        <w:jc w:val="center"/>
        <w:rPr>
          <w:sz w:val="28"/>
          <w:szCs w:val="28"/>
        </w:rPr>
      </w:pPr>
      <w:r w:rsidRPr="00963CA7">
        <w:rPr>
          <w:sz w:val="28"/>
          <w:szCs w:val="28"/>
        </w:rPr>
        <w:t>Профориентационный проект</w:t>
      </w:r>
    </w:p>
    <w:p w:rsidR="00930617" w:rsidRPr="00A40AF9" w:rsidRDefault="00930617" w:rsidP="00A40AF9">
      <w:pPr>
        <w:spacing w:line="360" w:lineRule="auto"/>
        <w:jc w:val="center"/>
        <w:rPr>
          <w:b/>
          <w:sz w:val="28"/>
          <w:szCs w:val="28"/>
        </w:rPr>
      </w:pPr>
      <w:r w:rsidRPr="00A40AF9">
        <w:rPr>
          <w:sz w:val="28"/>
          <w:szCs w:val="28"/>
        </w:rPr>
        <w:t xml:space="preserve">«Выбор профессии в сфере здравоохранения» </w:t>
      </w:r>
    </w:p>
    <w:p w:rsidR="00930617" w:rsidRPr="00A40AF9" w:rsidRDefault="00930617" w:rsidP="00A40AF9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A40AF9">
        <w:rPr>
          <w:b/>
          <w:sz w:val="28"/>
          <w:szCs w:val="28"/>
        </w:rPr>
        <w:t>Паспорт Проекта</w:t>
      </w:r>
    </w:p>
    <w:tbl>
      <w:tblPr>
        <w:tblW w:w="0" w:type="auto"/>
        <w:tblInd w:w="107" w:type="dxa"/>
        <w:tblLayout w:type="fixed"/>
        <w:tblLook w:val="0000"/>
      </w:tblPr>
      <w:tblGrid>
        <w:gridCol w:w="2553"/>
        <w:gridCol w:w="6787"/>
      </w:tblGrid>
      <w:tr w:rsidR="00930617" w:rsidRPr="00A40AF9" w:rsidTr="005153E7">
        <w:tc>
          <w:tcPr>
            <w:tcW w:w="2553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A40AF9">
              <w:rPr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6787" w:type="dxa"/>
            <w:shd w:val="clear" w:color="auto" w:fill="auto"/>
          </w:tcPr>
          <w:p w:rsidR="00930617" w:rsidRPr="00A40AF9" w:rsidRDefault="00930617" w:rsidP="00A40AF9">
            <w:pPr>
              <w:spacing w:line="360" w:lineRule="auto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 xml:space="preserve">Профориентационный проект </w:t>
            </w:r>
          </w:p>
          <w:p w:rsidR="00930617" w:rsidRPr="00A40AF9" w:rsidRDefault="00930617" w:rsidP="00A40AF9">
            <w:pPr>
              <w:spacing w:line="360" w:lineRule="auto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 xml:space="preserve">«Выбор профессии в сфере здравоохранения» </w:t>
            </w:r>
          </w:p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 xml:space="preserve"> на период 2015 - 2020 гг.</w:t>
            </w:r>
          </w:p>
          <w:p w:rsidR="00930617" w:rsidRPr="00A40AF9" w:rsidRDefault="00930617" w:rsidP="00A40A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930617" w:rsidRPr="00A40AF9" w:rsidTr="005153E7">
        <w:tc>
          <w:tcPr>
            <w:tcW w:w="2553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A40AF9">
              <w:rPr>
                <w:b/>
                <w:sz w:val="28"/>
                <w:szCs w:val="28"/>
              </w:rPr>
              <w:t>Разработчики Проекта</w:t>
            </w:r>
          </w:p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</w:p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A40AF9">
              <w:rPr>
                <w:b/>
                <w:sz w:val="28"/>
                <w:szCs w:val="28"/>
              </w:rPr>
              <w:t xml:space="preserve">Организаторы Проекта   </w:t>
            </w:r>
          </w:p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</w:p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787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ГКУ «Тавдинский центр занятости»</w:t>
            </w:r>
          </w:p>
          <w:p w:rsidR="00930617" w:rsidRPr="00A40AF9" w:rsidRDefault="00930617" w:rsidP="00A40AF9">
            <w:pPr>
              <w:spacing w:line="360" w:lineRule="auto"/>
              <w:rPr>
                <w:sz w:val="28"/>
                <w:szCs w:val="28"/>
              </w:rPr>
            </w:pPr>
          </w:p>
          <w:p w:rsidR="00930617" w:rsidRPr="00A40AF9" w:rsidRDefault="00930617" w:rsidP="00A40AF9">
            <w:pPr>
              <w:spacing w:line="360" w:lineRule="auto"/>
              <w:rPr>
                <w:sz w:val="28"/>
                <w:szCs w:val="28"/>
              </w:rPr>
            </w:pPr>
          </w:p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ГКУ «Тавдинский центр занятости»,</w:t>
            </w:r>
          </w:p>
          <w:p w:rsidR="00930617" w:rsidRPr="00A40AF9" w:rsidRDefault="00930617" w:rsidP="00A40AF9">
            <w:pPr>
              <w:spacing w:line="360" w:lineRule="auto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Администрация Тавдинского городского округа, ГБУЗ СО «Тавдинская центральная районная больница», МОУО – Управление образованием Тавдинского городского округа.</w:t>
            </w:r>
          </w:p>
          <w:p w:rsidR="00930617" w:rsidRPr="00A40AF9" w:rsidRDefault="00930617" w:rsidP="00A40A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930617" w:rsidRPr="00A40AF9" w:rsidTr="005153E7">
        <w:tc>
          <w:tcPr>
            <w:tcW w:w="2553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A40AF9">
              <w:rPr>
                <w:b/>
                <w:sz w:val="28"/>
                <w:szCs w:val="28"/>
              </w:rPr>
              <w:t xml:space="preserve">Цели и </w:t>
            </w:r>
          </w:p>
          <w:p w:rsidR="00930617" w:rsidRPr="00A40AF9" w:rsidRDefault="00930617" w:rsidP="00A40AF9">
            <w:pPr>
              <w:spacing w:line="360" w:lineRule="auto"/>
              <w:rPr>
                <w:sz w:val="28"/>
                <w:szCs w:val="28"/>
              </w:rPr>
            </w:pPr>
            <w:r w:rsidRPr="00A40AF9">
              <w:rPr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6787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Цели Проекта:</w:t>
            </w:r>
          </w:p>
          <w:p w:rsidR="00930617" w:rsidRPr="00A40AF9" w:rsidRDefault="00930617" w:rsidP="00641F73">
            <w:pPr>
              <w:snapToGrid w:val="0"/>
              <w:spacing w:line="360" w:lineRule="auto"/>
              <w:rPr>
                <w:bCs/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1.</w:t>
            </w:r>
            <w:r w:rsidR="00641F73">
              <w:rPr>
                <w:sz w:val="28"/>
                <w:szCs w:val="28"/>
              </w:rPr>
              <w:t xml:space="preserve"> </w:t>
            </w:r>
            <w:r w:rsidRPr="00A40AF9">
              <w:rPr>
                <w:sz w:val="28"/>
                <w:szCs w:val="28"/>
              </w:rPr>
              <w:t>Формирование профессиональных интересов школьников.</w:t>
            </w:r>
          </w:p>
          <w:p w:rsidR="00930617" w:rsidRPr="00A40AF9" w:rsidRDefault="00930617" w:rsidP="00641F73">
            <w:pPr>
              <w:tabs>
                <w:tab w:val="left" w:pos="742"/>
                <w:tab w:val="left" w:pos="1026"/>
              </w:tabs>
              <w:spacing w:line="360" w:lineRule="auto"/>
              <w:rPr>
                <w:bCs/>
                <w:sz w:val="28"/>
                <w:szCs w:val="28"/>
              </w:rPr>
            </w:pPr>
            <w:r w:rsidRPr="00A40AF9">
              <w:rPr>
                <w:bCs/>
                <w:sz w:val="28"/>
                <w:szCs w:val="28"/>
              </w:rPr>
              <w:t>2.</w:t>
            </w:r>
            <w:r w:rsidR="00641F73">
              <w:rPr>
                <w:bCs/>
                <w:sz w:val="28"/>
                <w:szCs w:val="28"/>
              </w:rPr>
              <w:t xml:space="preserve"> </w:t>
            </w:r>
            <w:r w:rsidRPr="00A40AF9">
              <w:rPr>
                <w:bCs/>
                <w:sz w:val="28"/>
                <w:szCs w:val="28"/>
              </w:rPr>
              <w:t>Повышение статуса профессий сферы здравоохранения.</w:t>
            </w:r>
          </w:p>
          <w:p w:rsidR="00930617" w:rsidRPr="00A40AF9" w:rsidRDefault="00930617" w:rsidP="00641F73">
            <w:pPr>
              <w:spacing w:line="360" w:lineRule="auto"/>
              <w:rPr>
                <w:sz w:val="28"/>
                <w:szCs w:val="28"/>
              </w:rPr>
            </w:pPr>
            <w:r w:rsidRPr="00A40AF9">
              <w:rPr>
                <w:bCs/>
                <w:sz w:val="28"/>
                <w:szCs w:val="28"/>
              </w:rPr>
              <w:t>3.</w:t>
            </w:r>
            <w:r w:rsidR="00641F73">
              <w:rPr>
                <w:bCs/>
                <w:sz w:val="28"/>
                <w:szCs w:val="28"/>
              </w:rPr>
              <w:t xml:space="preserve"> </w:t>
            </w:r>
            <w:r w:rsidRPr="00A40AF9">
              <w:rPr>
                <w:bCs/>
                <w:sz w:val="28"/>
                <w:szCs w:val="28"/>
              </w:rPr>
              <w:t>Решение кадровой проблемы в Тавдинском городском округе.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A40AF9">
              <w:rPr>
                <w:sz w:val="28"/>
                <w:szCs w:val="28"/>
              </w:rPr>
              <w:lastRenderedPageBreak/>
              <w:t>Основными задачами Проекта являются: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  <w:u w:val="single"/>
              </w:rPr>
              <w:t>для специалистов центра занятости: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- организация совместных профориентационных  мероприятий с ГБУЗ "Тавдинская центральная районная больница";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- профессиональное тестирование кандидатов в профильные классы на определение интересов и склонностей к учебе и работе в сфере здравоохраненияа;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- информирование учащихся, их родителей и педагогов о ситуации на локальном и региональном рынках труда;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rStyle w:val="FontStyle11"/>
                <w:sz w:val="28"/>
                <w:szCs w:val="28"/>
                <w:u w:val="single"/>
              </w:rPr>
            </w:pPr>
            <w:r w:rsidRPr="00A40AF9">
              <w:rPr>
                <w:sz w:val="28"/>
                <w:szCs w:val="28"/>
              </w:rPr>
              <w:t>- освещение в СМИ о ходе реализации проекта;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rStyle w:val="FontStyle11"/>
                <w:sz w:val="28"/>
                <w:szCs w:val="28"/>
                <w:u w:val="single"/>
              </w:rPr>
              <w:t xml:space="preserve">для работников </w:t>
            </w:r>
            <w:r w:rsidRPr="00A40AF9">
              <w:rPr>
                <w:sz w:val="28"/>
                <w:szCs w:val="28"/>
                <w:u w:val="single"/>
              </w:rPr>
              <w:t>Администраци</w:t>
            </w:r>
            <w:r w:rsidR="00EC6AAD">
              <w:rPr>
                <w:sz w:val="28"/>
                <w:szCs w:val="28"/>
                <w:u w:val="single"/>
              </w:rPr>
              <w:t>и</w:t>
            </w:r>
            <w:r w:rsidRPr="00A40AF9">
              <w:rPr>
                <w:sz w:val="28"/>
                <w:szCs w:val="28"/>
                <w:u w:val="single"/>
              </w:rPr>
              <w:t xml:space="preserve"> Тавдинского городского округа: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- стимулирование выпускников на возвращение в родной город для осуществления трудовой деятельности после окончания профессионального обучения</w:t>
            </w:r>
            <w:r w:rsidRPr="00A40AF9">
              <w:rPr>
                <w:rStyle w:val="FontStyle11"/>
                <w:sz w:val="28"/>
                <w:szCs w:val="28"/>
              </w:rPr>
              <w:t>;</w:t>
            </w:r>
          </w:p>
          <w:p w:rsidR="00930617" w:rsidRPr="00A40AF9" w:rsidRDefault="00756E85" w:rsidP="00A40AF9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30617" w:rsidRPr="00A40AF9">
              <w:rPr>
                <w:sz w:val="28"/>
                <w:szCs w:val="28"/>
              </w:rPr>
              <w:t xml:space="preserve">создание условий для возвращения выпускников в родной город в целях трудоустройства; 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40AF9">
              <w:rPr>
                <w:sz w:val="28"/>
                <w:szCs w:val="28"/>
                <w:u w:val="single"/>
              </w:rPr>
              <w:t>для работников ГБУЗ СО «Тавдинская центральная районная больница»: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40AF9">
              <w:rPr>
                <w:bCs/>
                <w:sz w:val="28"/>
                <w:szCs w:val="28"/>
              </w:rPr>
              <w:t>- знакомство с практической стороной профессии;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bCs/>
                <w:sz w:val="28"/>
                <w:szCs w:val="28"/>
              </w:rPr>
              <w:t>- по согласованию с Министерством здравоохранения Свердловской области организация целевых мест в медицинские профессиональные организации высшего и среднего образования Свердловской области;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A40AF9">
              <w:rPr>
                <w:sz w:val="28"/>
                <w:szCs w:val="28"/>
              </w:rPr>
              <w:lastRenderedPageBreak/>
              <w:t>- оптимизация процессов трудоустройства выпускников, повышение мотивации к труду в сфере здравоохранения;</w:t>
            </w:r>
          </w:p>
          <w:p w:rsidR="00930617" w:rsidRPr="00A40AF9" w:rsidRDefault="00EC6AAD" w:rsidP="00A40AF9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з</w:t>
            </w:r>
            <w:r w:rsidR="00930617" w:rsidRPr="00A40AF9">
              <w:rPr>
                <w:sz w:val="28"/>
                <w:szCs w:val="28"/>
                <w:u w:val="single"/>
              </w:rPr>
              <w:t>адачи</w:t>
            </w:r>
            <w:r w:rsidR="00641F73">
              <w:rPr>
                <w:sz w:val="28"/>
                <w:szCs w:val="28"/>
                <w:u w:val="single"/>
              </w:rPr>
              <w:t xml:space="preserve"> для педагогических</w:t>
            </w:r>
            <w:r w:rsidR="00930617" w:rsidRPr="00A40AF9">
              <w:rPr>
                <w:sz w:val="28"/>
                <w:szCs w:val="28"/>
                <w:u w:val="single"/>
              </w:rPr>
              <w:t xml:space="preserve"> коллектив</w:t>
            </w:r>
            <w:r w:rsidR="00641F73">
              <w:rPr>
                <w:sz w:val="28"/>
                <w:szCs w:val="28"/>
                <w:u w:val="single"/>
              </w:rPr>
              <w:t>ов общеобразовательных организаций</w:t>
            </w:r>
            <w:r w:rsidR="00930617" w:rsidRPr="00A40AF9">
              <w:rPr>
                <w:sz w:val="28"/>
                <w:szCs w:val="28"/>
                <w:u w:val="single"/>
              </w:rPr>
              <w:t>:</w:t>
            </w:r>
          </w:p>
          <w:p w:rsidR="00930617" w:rsidRPr="00A40AF9" w:rsidRDefault="00930617" w:rsidP="00A40AF9">
            <w:pPr>
              <w:spacing w:line="360" w:lineRule="auto"/>
              <w:rPr>
                <w:bCs/>
                <w:sz w:val="28"/>
                <w:szCs w:val="28"/>
              </w:rPr>
            </w:pPr>
            <w:r w:rsidRPr="00A40AF9">
              <w:rPr>
                <w:bCs/>
                <w:sz w:val="28"/>
                <w:szCs w:val="28"/>
              </w:rPr>
              <w:t>- отбор школьников в профильные классы согласно тестированию по химии и биологии;</w:t>
            </w:r>
          </w:p>
          <w:p w:rsidR="00930617" w:rsidRPr="00A40AF9" w:rsidRDefault="00930617" w:rsidP="00A40AF9">
            <w:pPr>
              <w:spacing w:line="360" w:lineRule="auto"/>
              <w:rPr>
                <w:bCs/>
                <w:sz w:val="28"/>
                <w:szCs w:val="28"/>
              </w:rPr>
            </w:pPr>
            <w:r w:rsidRPr="00A40AF9">
              <w:rPr>
                <w:bCs/>
                <w:sz w:val="28"/>
                <w:szCs w:val="28"/>
              </w:rPr>
              <w:t xml:space="preserve">- организация основного учебного процесса с включением в него мероприятий по профессиональной ориентации учащихся; </w:t>
            </w:r>
          </w:p>
          <w:p w:rsidR="00930617" w:rsidRPr="00A40AF9" w:rsidRDefault="00930617" w:rsidP="00A40AF9">
            <w:pPr>
              <w:spacing w:line="360" w:lineRule="auto"/>
              <w:rPr>
                <w:bCs/>
                <w:sz w:val="28"/>
                <w:szCs w:val="28"/>
              </w:rPr>
            </w:pPr>
            <w:r w:rsidRPr="00A40AF9">
              <w:rPr>
                <w:bCs/>
                <w:sz w:val="28"/>
                <w:szCs w:val="28"/>
              </w:rPr>
              <w:t>- подготовка школьников к ЕГЭ;</w:t>
            </w:r>
          </w:p>
          <w:p w:rsidR="00930617" w:rsidRPr="00A40AF9" w:rsidRDefault="00930617" w:rsidP="00A40AF9">
            <w:pPr>
              <w:spacing w:line="360" w:lineRule="auto"/>
              <w:rPr>
                <w:sz w:val="28"/>
                <w:szCs w:val="28"/>
              </w:rPr>
            </w:pPr>
            <w:r w:rsidRPr="00A40AF9">
              <w:rPr>
                <w:bCs/>
                <w:sz w:val="28"/>
                <w:szCs w:val="28"/>
              </w:rPr>
              <w:t>- информирование родителей о ходе и результатах реализации проекта.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30617" w:rsidRPr="00A40AF9" w:rsidTr="005153E7">
        <w:tc>
          <w:tcPr>
            <w:tcW w:w="2553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A40AF9">
              <w:rPr>
                <w:b/>
                <w:sz w:val="28"/>
                <w:szCs w:val="28"/>
              </w:rPr>
              <w:lastRenderedPageBreak/>
              <w:t>Сроки реализации Проекта</w:t>
            </w:r>
          </w:p>
          <w:p w:rsidR="00930617" w:rsidRPr="00A40AF9" w:rsidRDefault="00930617" w:rsidP="00A40A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787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2015-2025 гг.</w:t>
            </w:r>
          </w:p>
          <w:p w:rsidR="00930617" w:rsidRPr="00A40AF9" w:rsidRDefault="00930617" w:rsidP="00A40AF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30617" w:rsidRPr="00A40AF9" w:rsidTr="005153E7">
        <w:tc>
          <w:tcPr>
            <w:tcW w:w="2553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787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30617" w:rsidRPr="00A40AF9" w:rsidTr="005153E7">
        <w:tc>
          <w:tcPr>
            <w:tcW w:w="2553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A40AF9">
              <w:rPr>
                <w:b/>
                <w:sz w:val="28"/>
                <w:szCs w:val="28"/>
              </w:rPr>
              <w:t xml:space="preserve">Ожидаемые результаты реализации </w:t>
            </w:r>
          </w:p>
          <w:p w:rsidR="00930617" w:rsidRPr="00A40AF9" w:rsidRDefault="00930617" w:rsidP="00A40AF9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A40AF9">
              <w:rPr>
                <w:b/>
                <w:sz w:val="28"/>
                <w:szCs w:val="28"/>
              </w:rPr>
              <w:t>Проекта</w:t>
            </w:r>
          </w:p>
        </w:tc>
        <w:tc>
          <w:tcPr>
            <w:tcW w:w="6787" w:type="dxa"/>
            <w:shd w:val="clear" w:color="auto" w:fill="auto"/>
          </w:tcPr>
          <w:p w:rsidR="00930617" w:rsidRPr="00A40AF9" w:rsidRDefault="00930617" w:rsidP="00A40AF9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>- решение вопроса дефицита медицинских кадров в Тавдинском городском округе;</w:t>
            </w:r>
          </w:p>
          <w:p w:rsidR="00930617" w:rsidRPr="00A40AF9" w:rsidRDefault="00EC6AAD" w:rsidP="00EC6AAD">
            <w:pPr>
              <w:tabs>
                <w:tab w:val="left" w:pos="-7905"/>
              </w:tabs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t>  </w:t>
            </w:r>
            <w:r w:rsidR="00930617" w:rsidRPr="00A40AF9">
              <w:rPr>
                <w:sz w:val="28"/>
                <w:szCs w:val="28"/>
              </w:rPr>
              <w:t xml:space="preserve">стабильное функционирование социального партнерства в направлении профессиональной ориентации учащихся; </w:t>
            </w:r>
          </w:p>
          <w:p w:rsidR="00930617" w:rsidRPr="00A40AF9" w:rsidRDefault="00930617" w:rsidP="00C5302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40AF9">
              <w:rPr>
                <w:sz w:val="28"/>
                <w:szCs w:val="28"/>
              </w:rPr>
              <w:t xml:space="preserve">- гармонизация мероприятий по профессиональной ориентации учащихся в соответствии с текущими запросами рынка труда и перспективами </w:t>
            </w:r>
            <w:r w:rsidR="00756E85">
              <w:rPr>
                <w:sz w:val="28"/>
                <w:szCs w:val="28"/>
              </w:rPr>
              <w:t xml:space="preserve">удовлетворения </w:t>
            </w:r>
            <w:r w:rsidR="00641F73">
              <w:rPr>
                <w:sz w:val="28"/>
                <w:szCs w:val="28"/>
              </w:rPr>
              <w:t xml:space="preserve">кадровых </w:t>
            </w:r>
            <w:r w:rsidRPr="00A40AF9">
              <w:rPr>
                <w:sz w:val="28"/>
                <w:szCs w:val="28"/>
              </w:rPr>
              <w:t>потребностей здравоохранения и личности.</w:t>
            </w:r>
          </w:p>
        </w:tc>
      </w:tr>
    </w:tbl>
    <w:p w:rsidR="00C5302E" w:rsidRDefault="00BF5E60" w:rsidP="009A3CFD">
      <w:pPr>
        <w:numPr>
          <w:ilvl w:val="1"/>
          <w:numId w:val="25"/>
        </w:numPr>
        <w:spacing w:line="480" w:lineRule="auto"/>
        <w:ind w:left="374" w:hanging="37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C5302E" w:rsidRPr="00C5302E">
        <w:rPr>
          <w:b/>
          <w:sz w:val="28"/>
          <w:szCs w:val="28"/>
        </w:rPr>
        <w:t>Условия реализации проекта «Выбор</w:t>
      </w:r>
      <w:r w:rsidR="00883211">
        <w:rPr>
          <w:b/>
          <w:sz w:val="28"/>
          <w:szCs w:val="28"/>
        </w:rPr>
        <w:t xml:space="preserve"> </w:t>
      </w:r>
      <w:r w:rsidR="00C5302E" w:rsidRPr="00C5302E">
        <w:rPr>
          <w:b/>
          <w:sz w:val="28"/>
          <w:szCs w:val="28"/>
        </w:rPr>
        <w:t>профессии в сфере здравоохранения»</w:t>
      </w:r>
    </w:p>
    <w:p w:rsidR="00930617" w:rsidRPr="00A40AF9" w:rsidRDefault="00930617" w:rsidP="00C545BA">
      <w:pPr>
        <w:spacing w:line="360" w:lineRule="auto"/>
        <w:ind w:firstLine="680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Площадкой по апробации проекта</w:t>
      </w:r>
      <w:r w:rsidR="00371715" w:rsidRPr="00A40AF9">
        <w:rPr>
          <w:sz w:val="28"/>
          <w:szCs w:val="28"/>
        </w:rPr>
        <w:t xml:space="preserve"> «Выбор профессии в сфере здравоохранения» (далее Проект)</w:t>
      </w:r>
      <w:r w:rsidRPr="00A40AF9">
        <w:rPr>
          <w:sz w:val="28"/>
          <w:szCs w:val="28"/>
        </w:rPr>
        <w:t xml:space="preserve"> стал Мариинский класс медико-педагогического проф</w:t>
      </w:r>
      <w:r w:rsidR="00756E85">
        <w:rPr>
          <w:sz w:val="28"/>
          <w:szCs w:val="28"/>
        </w:rPr>
        <w:t xml:space="preserve">иля МАОУ СОШ №2 города Тавды. </w:t>
      </w:r>
      <w:r w:rsidRPr="00A40AF9">
        <w:rPr>
          <w:sz w:val="28"/>
          <w:szCs w:val="28"/>
        </w:rPr>
        <w:t>Базой для приобретения теоретическ</w:t>
      </w:r>
      <w:r w:rsidR="00A73BED" w:rsidRPr="00A40AF9">
        <w:rPr>
          <w:sz w:val="28"/>
          <w:szCs w:val="28"/>
        </w:rPr>
        <w:t>их</w:t>
      </w:r>
      <w:r w:rsidRPr="00A40AF9">
        <w:rPr>
          <w:sz w:val="28"/>
          <w:szCs w:val="28"/>
        </w:rPr>
        <w:t xml:space="preserve"> и практическ</w:t>
      </w:r>
      <w:r w:rsidR="00A73BED" w:rsidRPr="00A40AF9">
        <w:rPr>
          <w:sz w:val="28"/>
          <w:szCs w:val="28"/>
        </w:rPr>
        <w:t>их</w:t>
      </w:r>
      <w:r w:rsidRPr="00A40AF9">
        <w:rPr>
          <w:sz w:val="28"/>
          <w:szCs w:val="28"/>
        </w:rPr>
        <w:t xml:space="preserve"> </w:t>
      </w:r>
      <w:r w:rsidR="00A73BED" w:rsidRPr="00A40AF9">
        <w:rPr>
          <w:sz w:val="28"/>
          <w:szCs w:val="28"/>
        </w:rPr>
        <w:t>знаний</w:t>
      </w:r>
      <w:r w:rsidRPr="00A40AF9">
        <w:rPr>
          <w:sz w:val="28"/>
          <w:szCs w:val="28"/>
        </w:rPr>
        <w:t xml:space="preserve"> учащихся является Тавдинская центральная районная больница</w:t>
      </w:r>
      <w:r w:rsidR="0050298F" w:rsidRPr="00A40AF9">
        <w:rPr>
          <w:sz w:val="28"/>
          <w:szCs w:val="28"/>
        </w:rPr>
        <w:t xml:space="preserve"> (далее Тавдинская ЦРБ)</w:t>
      </w:r>
      <w:r w:rsidRPr="00A40AF9">
        <w:rPr>
          <w:sz w:val="28"/>
          <w:szCs w:val="28"/>
        </w:rPr>
        <w:t xml:space="preserve">. </w:t>
      </w:r>
    </w:p>
    <w:p w:rsidR="00930617" w:rsidRPr="00A40AF9" w:rsidRDefault="00930617" w:rsidP="00C545BA">
      <w:pPr>
        <w:spacing w:line="360" w:lineRule="auto"/>
        <w:ind w:firstLine="680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Сложившиеся взаимоотношения реализуются через договоры совместной деятельности, договоры социального партнерства, в которых определено:</w:t>
      </w:r>
    </w:p>
    <w:p w:rsidR="00930617" w:rsidRPr="00A40AF9" w:rsidRDefault="00930617" w:rsidP="008A5DB5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создание надлежащих условий для проведения всех видов теоретического и практического обучения (наличие учебной комнаты (актовый зал), наглядных пособий;</w:t>
      </w:r>
    </w:p>
    <w:p w:rsidR="00930617" w:rsidRPr="00A40AF9" w:rsidRDefault="00930617" w:rsidP="008A5DB5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привлечение ведущих специалистов - медиков к проведению мероприятий;</w:t>
      </w:r>
    </w:p>
    <w:p w:rsidR="00930617" w:rsidRPr="00A40AF9" w:rsidRDefault="00930617" w:rsidP="008A5DB5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проведение мастер-классов и профессиональных проб на базе Тавдинской ЦРБ;</w:t>
      </w:r>
    </w:p>
    <w:p w:rsidR="00930617" w:rsidRPr="00A40AF9" w:rsidRDefault="00930617" w:rsidP="008A5DB5">
      <w:pPr>
        <w:numPr>
          <w:ilvl w:val="0"/>
          <w:numId w:val="3"/>
        </w:numPr>
        <w:spacing w:line="360" w:lineRule="auto"/>
        <w:ind w:left="0" w:firstLine="709"/>
        <w:jc w:val="both"/>
        <w:rPr>
          <w:rStyle w:val="FontStyle11"/>
          <w:sz w:val="28"/>
          <w:szCs w:val="28"/>
        </w:rPr>
      </w:pPr>
      <w:r w:rsidRPr="00A40AF9">
        <w:rPr>
          <w:sz w:val="28"/>
          <w:szCs w:val="28"/>
        </w:rPr>
        <w:t>адаптация варьируемой части плана - графика, их элективной и факультативной части применительно к возрастным особенностям учащихся.</w:t>
      </w:r>
    </w:p>
    <w:p w:rsidR="00930617" w:rsidRPr="00A40AF9" w:rsidRDefault="00930617" w:rsidP="00C5302E">
      <w:pPr>
        <w:spacing w:line="360" w:lineRule="auto"/>
        <w:ind w:firstLine="708"/>
        <w:jc w:val="both"/>
        <w:rPr>
          <w:sz w:val="28"/>
          <w:szCs w:val="28"/>
        </w:rPr>
      </w:pPr>
      <w:r w:rsidRPr="00A40AF9">
        <w:rPr>
          <w:sz w:val="28"/>
          <w:szCs w:val="28"/>
        </w:rPr>
        <w:t xml:space="preserve">При Тавдинской ЦРБ создана инициативная группа под руководством заместителя главного врача, в состав которой входят: главная медицинская сестра, заведующие отделениями. </w:t>
      </w:r>
    </w:p>
    <w:p w:rsidR="00F22828" w:rsidRDefault="00930617" w:rsidP="00A40AF9">
      <w:pPr>
        <w:spacing w:line="360" w:lineRule="auto"/>
        <w:ind w:firstLine="708"/>
        <w:jc w:val="both"/>
        <w:rPr>
          <w:sz w:val="28"/>
          <w:szCs w:val="28"/>
        </w:rPr>
      </w:pPr>
      <w:r w:rsidRPr="00A40AF9">
        <w:rPr>
          <w:sz w:val="28"/>
          <w:szCs w:val="28"/>
        </w:rPr>
        <w:t>Проводимый комплекс мероприятий</w:t>
      </w:r>
      <w:r w:rsidR="00756E85">
        <w:rPr>
          <w:sz w:val="28"/>
          <w:szCs w:val="28"/>
        </w:rPr>
        <w:t xml:space="preserve"> в рамках практико – ориентированного подхода</w:t>
      </w:r>
      <w:r w:rsidRPr="00A40AF9">
        <w:rPr>
          <w:sz w:val="28"/>
          <w:szCs w:val="28"/>
        </w:rPr>
        <w:t xml:space="preserve"> </w:t>
      </w:r>
      <w:r w:rsidR="00476207">
        <w:rPr>
          <w:sz w:val="28"/>
          <w:szCs w:val="28"/>
        </w:rPr>
        <w:t>направлен</w:t>
      </w:r>
      <w:r w:rsidR="00756E85">
        <w:rPr>
          <w:sz w:val="28"/>
          <w:szCs w:val="28"/>
        </w:rPr>
        <w:t xml:space="preserve"> </w:t>
      </w:r>
      <w:r w:rsidRPr="00A40AF9">
        <w:rPr>
          <w:sz w:val="28"/>
          <w:szCs w:val="28"/>
        </w:rPr>
        <w:t>на решение задач по обеспечению взаимосвязи между потребностью в специалистах и р</w:t>
      </w:r>
      <w:r w:rsidR="00290ED6" w:rsidRPr="00A40AF9">
        <w:rPr>
          <w:sz w:val="28"/>
          <w:szCs w:val="28"/>
        </w:rPr>
        <w:t xml:space="preserve">ынком образовательных услуг, </w:t>
      </w:r>
      <w:r w:rsidRPr="00A40AF9">
        <w:rPr>
          <w:sz w:val="28"/>
          <w:szCs w:val="28"/>
        </w:rPr>
        <w:t>формированию</w:t>
      </w:r>
      <w:r w:rsidR="00756E85">
        <w:rPr>
          <w:sz w:val="28"/>
          <w:szCs w:val="28"/>
        </w:rPr>
        <w:t xml:space="preserve"> знаний и умений, ориентированных на </w:t>
      </w:r>
      <w:r w:rsidRPr="00A40AF9">
        <w:rPr>
          <w:sz w:val="28"/>
          <w:szCs w:val="28"/>
        </w:rPr>
        <w:t xml:space="preserve">конкурентоспособность. </w:t>
      </w:r>
    </w:p>
    <w:p w:rsidR="000951F5" w:rsidRDefault="000951F5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0951F5" w:rsidRDefault="000951F5" w:rsidP="00A40AF9">
      <w:pPr>
        <w:spacing w:line="360" w:lineRule="auto"/>
        <w:ind w:firstLine="708"/>
        <w:jc w:val="both"/>
        <w:rPr>
          <w:sz w:val="28"/>
          <w:szCs w:val="28"/>
        </w:rPr>
      </w:pPr>
    </w:p>
    <w:p w:rsidR="008A5DB5" w:rsidRDefault="00A75F97" w:rsidP="00BF5E60">
      <w:pPr>
        <w:pStyle w:val="ae"/>
        <w:spacing w:line="360" w:lineRule="auto"/>
        <w:ind w:left="0"/>
        <w:jc w:val="center"/>
        <w:rPr>
          <w:b/>
          <w:sz w:val="28"/>
          <w:szCs w:val="28"/>
        </w:rPr>
      </w:pPr>
      <w:r w:rsidRPr="00A75F97">
        <w:rPr>
          <w:b/>
          <w:sz w:val="28"/>
          <w:szCs w:val="28"/>
        </w:rPr>
        <w:lastRenderedPageBreak/>
        <w:t xml:space="preserve">Глава 2. </w:t>
      </w:r>
      <w:r w:rsidR="00554D2C">
        <w:rPr>
          <w:b/>
          <w:sz w:val="28"/>
          <w:szCs w:val="28"/>
        </w:rPr>
        <w:t>О</w:t>
      </w:r>
      <w:r w:rsidRPr="00A75F97">
        <w:rPr>
          <w:b/>
          <w:sz w:val="28"/>
          <w:szCs w:val="28"/>
        </w:rPr>
        <w:t>сновны</w:t>
      </w:r>
      <w:r w:rsidR="00554D2C">
        <w:rPr>
          <w:b/>
          <w:sz w:val="28"/>
          <w:szCs w:val="28"/>
        </w:rPr>
        <w:t>е</w:t>
      </w:r>
      <w:r w:rsidRPr="00A75F97">
        <w:rPr>
          <w:b/>
          <w:sz w:val="28"/>
          <w:szCs w:val="28"/>
        </w:rPr>
        <w:t xml:space="preserve"> форм</w:t>
      </w:r>
      <w:r w:rsidR="00554D2C">
        <w:rPr>
          <w:b/>
          <w:sz w:val="28"/>
          <w:szCs w:val="28"/>
        </w:rPr>
        <w:t xml:space="preserve">ы работы </w:t>
      </w:r>
      <w:r w:rsidRPr="00A75F97">
        <w:rPr>
          <w:b/>
          <w:sz w:val="28"/>
          <w:szCs w:val="28"/>
        </w:rPr>
        <w:t>с учащимися в рамках проекта</w:t>
      </w:r>
    </w:p>
    <w:p w:rsidR="00A75F97" w:rsidRDefault="00A75F97" w:rsidP="00BF5E60">
      <w:pPr>
        <w:pStyle w:val="ae"/>
        <w:spacing w:line="480" w:lineRule="auto"/>
        <w:ind w:left="0"/>
        <w:jc w:val="center"/>
        <w:rPr>
          <w:b/>
          <w:sz w:val="28"/>
          <w:szCs w:val="28"/>
        </w:rPr>
      </w:pPr>
      <w:r w:rsidRPr="00A75F97">
        <w:rPr>
          <w:b/>
          <w:sz w:val="28"/>
          <w:szCs w:val="28"/>
        </w:rPr>
        <w:t>«Выбор профессии в сфере здр</w:t>
      </w:r>
      <w:r>
        <w:rPr>
          <w:b/>
          <w:sz w:val="28"/>
          <w:szCs w:val="28"/>
        </w:rPr>
        <w:t>авоохранения»</w:t>
      </w:r>
    </w:p>
    <w:p w:rsidR="00A75F97" w:rsidRDefault="00A75F97" w:rsidP="00BF5E60">
      <w:pPr>
        <w:spacing w:line="360" w:lineRule="auto"/>
        <w:jc w:val="center"/>
        <w:rPr>
          <w:b/>
          <w:sz w:val="28"/>
          <w:szCs w:val="28"/>
        </w:rPr>
      </w:pPr>
      <w:r w:rsidRPr="00A75F97">
        <w:rPr>
          <w:b/>
          <w:sz w:val="28"/>
          <w:szCs w:val="28"/>
        </w:rPr>
        <w:t xml:space="preserve">2.1 </w:t>
      </w:r>
      <w:r w:rsidR="007E474A" w:rsidRPr="007E474A">
        <w:rPr>
          <w:b/>
          <w:sz w:val="28"/>
          <w:szCs w:val="28"/>
        </w:rPr>
        <w:t>Тематический календарный план-график проведения мероприятий в рамках проекта «Выбор профессии в сфере здравоохранения»</w:t>
      </w:r>
    </w:p>
    <w:p w:rsidR="00D07953" w:rsidRPr="00D07953" w:rsidRDefault="00D07953" w:rsidP="00BF5E60">
      <w:pPr>
        <w:spacing w:line="360" w:lineRule="auto"/>
        <w:jc w:val="both"/>
        <w:rPr>
          <w:sz w:val="28"/>
          <w:szCs w:val="28"/>
        </w:rPr>
      </w:pPr>
      <w:r w:rsidRPr="00D07953">
        <w:rPr>
          <w:sz w:val="28"/>
          <w:szCs w:val="28"/>
        </w:rPr>
        <w:t>Тематический календарный план-график</w:t>
      </w:r>
      <w:r>
        <w:rPr>
          <w:sz w:val="28"/>
          <w:szCs w:val="28"/>
        </w:rPr>
        <w:t xml:space="preserve"> оформлен в виде таблицы </w:t>
      </w:r>
      <w:r w:rsidR="009A3CFD">
        <w:rPr>
          <w:sz w:val="28"/>
          <w:szCs w:val="28"/>
        </w:rPr>
        <w:t>№</w:t>
      </w:r>
      <w:r>
        <w:rPr>
          <w:sz w:val="28"/>
          <w:szCs w:val="28"/>
        </w:rPr>
        <w:t>1.</w:t>
      </w:r>
    </w:p>
    <w:p w:rsidR="00D07953" w:rsidRPr="00D07953" w:rsidRDefault="00D07953" w:rsidP="00C545BA">
      <w:pPr>
        <w:shd w:val="clear" w:color="auto" w:fill="FFFFFF"/>
        <w:spacing w:line="360" w:lineRule="auto"/>
        <w:rPr>
          <w:iCs/>
          <w:spacing w:val="-12"/>
        </w:rPr>
      </w:pPr>
      <w:r>
        <w:t xml:space="preserve">Таблица №1 - </w:t>
      </w:r>
      <w:r w:rsidRPr="00D07953">
        <w:t>План - график проведения мероприятий в рамках Проекта на 2015 год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417"/>
        <w:gridCol w:w="2126"/>
        <w:gridCol w:w="2552"/>
        <w:gridCol w:w="3260"/>
      </w:tblGrid>
      <w:tr w:rsidR="00717029" w:rsidRPr="00A40AF9" w:rsidTr="003E59F8">
        <w:trPr>
          <w:tblHeader/>
        </w:trPr>
        <w:tc>
          <w:tcPr>
            <w:tcW w:w="534" w:type="dxa"/>
          </w:tcPr>
          <w:p w:rsidR="001624FC" w:rsidRPr="00F76B6B" w:rsidRDefault="001624FC" w:rsidP="000F1B12">
            <w:pPr>
              <w:spacing w:line="300" w:lineRule="exact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№</w:t>
            </w:r>
            <w:r w:rsidR="0050298F" w:rsidRPr="00F76B6B">
              <w:rPr>
                <w:iCs/>
                <w:spacing w:val="-12"/>
              </w:rPr>
              <w:t xml:space="preserve"> </w:t>
            </w:r>
            <w:r w:rsidRPr="00F76B6B">
              <w:rPr>
                <w:iCs/>
                <w:spacing w:val="-12"/>
              </w:rPr>
              <w:t>п/п</w:t>
            </w:r>
          </w:p>
        </w:tc>
        <w:tc>
          <w:tcPr>
            <w:tcW w:w="1417" w:type="dxa"/>
          </w:tcPr>
          <w:p w:rsidR="001624FC" w:rsidRPr="00F76B6B" w:rsidRDefault="00F22828" w:rsidP="000F1B12">
            <w:pPr>
              <w:spacing w:line="300" w:lineRule="exact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Дата проведения мероприятия</w:t>
            </w:r>
          </w:p>
        </w:tc>
        <w:tc>
          <w:tcPr>
            <w:tcW w:w="2126" w:type="dxa"/>
          </w:tcPr>
          <w:p w:rsidR="001624FC" w:rsidRPr="00F76B6B" w:rsidRDefault="001624FC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Место проведения</w:t>
            </w:r>
          </w:p>
        </w:tc>
        <w:tc>
          <w:tcPr>
            <w:tcW w:w="2552" w:type="dxa"/>
          </w:tcPr>
          <w:p w:rsidR="001624FC" w:rsidRPr="00F76B6B" w:rsidRDefault="001624FC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Тематика занятия</w:t>
            </w:r>
          </w:p>
        </w:tc>
        <w:tc>
          <w:tcPr>
            <w:tcW w:w="3260" w:type="dxa"/>
          </w:tcPr>
          <w:p w:rsidR="001624FC" w:rsidRPr="00F76B6B" w:rsidRDefault="001624FC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План проведения занятия</w:t>
            </w:r>
          </w:p>
        </w:tc>
      </w:tr>
      <w:tr w:rsidR="00717029" w:rsidRPr="00A40AF9" w:rsidTr="003E59F8">
        <w:tc>
          <w:tcPr>
            <w:tcW w:w="534" w:type="dxa"/>
          </w:tcPr>
          <w:p w:rsidR="001624FC" w:rsidRPr="00F76B6B" w:rsidRDefault="001624FC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1</w:t>
            </w:r>
          </w:p>
        </w:tc>
        <w:tc>
          <w:tcPr>
            <w:tcW w:w="1417" w:type="dxa"/>
          </w:tcPr>
          <w:p w:rsidR="001624FC" w:rsidRPr="00F76B6B" w:rsidRDefault="001624FC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2</w:t>
            </w:r>
          </w:p>
        </w:tc>
        <w:tc>
          <w:tcPr>
            <w:tcW w:w="2126" w:type="dxa"/>
          </w:tcPr>
          <w:p w:rsidR="001624FC" w:rsidRPr="00F76B6B" w:rsidRDefault="00371715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3</w:t>
            </w:r>
          </w:p>
        </w:tc>
        <w:tc>
          <w:tcPr>
            <w:tcW w:w="2552" w:type="dxa"/>
          </w:tcPr>
          <w:p w:rsidR="001624FC" w:rsidRPr="00F76B6B" w:rsidRDefault="00371715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4</w:t>
            </w:r>
          </w:p>
        </w:tc>
        <w:tc>
          <w:tcPr>
            <w:tcW w:w="3260" w:type="dxa"/>
          </w:tcPr>
          <w:p w:rsidR="001624FC" w:rsidRPr="00F76B6B" w:rsidRDefault="00371715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5</w:t>
            </w:r>
          </w:p>
        </w:tc>
      </w:tr>
      <w:tr w:rsidR="00717029" w:rsidRPr="00A40AF9" w:rsidTr="003E59F8">
        <w:trPr>
          <w:trHeight w:val="556"/>
        </w:trPr>
        <w:tc>
          <w:tcPr>
            <w:tcW w:w="534" w:type="dxa"/>
          </w:tcPr>
          <w:p w:rsidR="001624FC" w:rsidRPr="00F76B6B" w:rsidRDefault="00371715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1.</w:t>
            </w:r>
          </w:p>
          <w:p w:rsidR="001624FC" w:rsidRPr="00F76B6B" w:rsidRDefault="001624FC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1624FC" w:rsidRPr="00F76B6B" w:rsidRDefault="001624FC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</w:tcPr>
          <w:p w:rsidR="001624FC" w:rsidRPr="00F76B6B" w:rsidRDefault="00371715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Январь</w:t>
            </w:r>
          </w:p>
        </w:tc>
        <w:tc>
          <w:tcPr>
            <w:tcW w:w="2126" w:type="dxa"/>
          </w:tcPr>
          <w:p w:rsidR="001624FC" w:rsidRPr="00F76B6B" w:rsidRDefault="008804C8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t>МАОУ СОШ №2</w:t>
            </w:r>
          </w:p>
        </w:tc>
        <w:tc>
          <w:tcPr>
            <w:tcW w:w="2552" w:type="dxa"/>
          </w:tcPr>
          <w:p w:rsidR="0050298F" w:rsidRPr="00F76B6B" w:rsidRDefault="0050298F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Вводная беседа о </w:t>
            </w:r>
            <w:r w:rsidR="00B44DB7" w:rsidRPr="00F76B6B">
              <w:rPr>
                <w:iCs/>
                <w:spacing w:val="-12"/>
              </w:rPr>
              <w:t>цели, задачах и содержании реализуемого</w:t>
            </w:r>
            <w:r w:rsidRPr="00F76B6B">
              <w:rPr>
                <w:iCs/>
                <w:spacing w:val="-12"/>
              </w:rPr>
              <w:t xml:space="preserve"> Проекта, </w:t>
            </w:r>
            <w:r w:rsidR="00B44DB7" w:rsidRPr="00F76B6B">
              <w:rPr>
                <w:iCs/>
                <w:spacing w:val="-12"/>
              </w:rPr>
              <w:t>освещение</w:t>
            </w:r>
            <w:r w:rsidRPr="00F76B6B">
              <w:rPr>
                <w:iCs/>
                <w:spacing w:val="-12"/>
              </w:rPr>
              <w:t xml:space="preserve"> ближайших и долгосрочных планов.</w:t>
            </w:r>
          </w:p>
          <w:p w:rsidR="001624FC" w:rsidRPr="00F76B6B" w:rsidRDefault="001624FC" w:rsidP="000F1B12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3260" w:type="dxa"/>
          </w:tcPr>
          <w:p w:rsidR="001624FC" w:rsidRPr="00F76B6B" w:rsidRDefault="003063AB" w:rsidP="00C545BA">
            <w:pPr>
              <w:pStyle w:val="ae"/>
              <w:numPr>
                <w:ilvl w:val="0"/>
                <w:numId w:val="9"/>
              </w:numPr>
              <w:suppressAutoHyphens w:val="0"/>
              <w:spacing w:line="360" w:lineRule="auto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И</w:t>
            </w:r>
            <w:r w:rsidR="001624FC" w:rsidRPr="00F76B6B">
              <w:rPr>
                <w:iCs/>
                <w:spacing w:val="-12"/>
              </w:rPr>
              <w:t xml:space="preserve">нформирование о цели </w:t>
            </w:r>
            <w:r w:rsidR="0050298F" w:rsidRPr="00F76B6B">
              <w:rPr>
                <w:iCs/>
                <w:spacing w:val="-12"/>
              </w:rPr>
              <w:t>создания Проекта</w:t>
            </w:r>
            <w:r w:rsidR="001624FC" w:rsidRPr="00F76B6B">
              <w:rPr>
                <w:iCs/>
                <w:spacing w:val="-12"/>
              </w:rPr>
              <w:t>;</w:t>
            </w:r>
          </w:p>
          <w:p w:rsidR="001624FC" w:rsidRPr="00F76B6B" w:rsidRDefault="001624FC" w:rsidP="00C545BA">
            <w:pPr>
              <w:pStyle w:val="ae"/>
              <w:numPr>
                <w:ilvl w:val="0"/>
                <w:numId w:val="9"/>
              </w:numPr>
              <w:suppressAutoHyphens w:val="0"/>
              <w:spacing w:line="360" w:lineRule="auto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обсуждение </w:t>
            </w:r>
            <w:r w:rsidR="0050298F" w:rsidRPr="00F76B6B">
              <w:rPr>
                <w:iCs/>
                <w:spacing w:val="-12"/>
              </w:rPr>
              <w:t>содержания и плана – графика проведения мероприятий (выслушивание мнение учащихся и педагогов)</w:t>
            </w:r>
            <w:r w:rsidRPr="00F76B6B">
              <w:rPr>
                <w:iCs/>
                <w:spacing w:val="-12"/>
              </w:rPr>
              <w:t>;</w:t>
            </w:r>
          </w:p>
          <w:p w:rsidR="001624FC" w:rsidRPr="00F76B6B" w:rsidRDefault="001624FC" w:rsidP="00C545BA">
            <w:pPr>
              <w:pStyle w:val="ae"/>
              <w:numPr>
                <w:ilvl w:val="0"/>
                <w:numId w:val="9"/>
              </w:numPr>
              <w:suppressAutoHyphens w:val="0"/>
              <w:spacing w:line="360" w:lineRule="auto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подведение итогов </w:t>
            </w:r>
            <w:r w:rsidR="0050298F" w:rsidRPr="00F76B6B">
              <w:rPr>
                <w:iCs/>
                <w:spacing w:val="-12"/>
              </w:rPr>
              <w:t>встречи</w:t>
            </w:r>
            <w:r w:rsidRPr="00F76B6B">
              <w:rPr>
                <w:iCs/>
                <w:spacing w:val="-12"/>
              </w:rPr>
              <w:t>.</w:t>
            </w:r>
          </w:p>
        </w:tc>
      </w:tr>
      <w:tr w:rsidR="00717029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8F" w:rsidRPr="00F76B6B" w:rsidRDefault="0050298F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2.</w:t>
            </w:r>
          </w:p>
          <w:p w:rsidR="0050298F" w:rsidRPr="00F76B6B" w:rsidRDefault="0050298F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50298F" w:rsidRPr="00F76B6B" w:rsidRDefault="0050298F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8F" w:rsidRPr="00F76B6B" w:rsidRDefault="0050298F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8F" w:rsidRPr="00F76B6B" w:rsidRDefault="0050298F" w:rsidP="00A40AF9">
            <w:pPr>
              <w:spacing w:line="360" w:lineRule="auto"/>
              <w:jc w:val="center"/>
            </w:pPr>
            <w:r w:rsidRPr="00F76B6B">
              <w:t>Тавдинская ЦРБ</w:t>
            </w:r>
          </w:p>
          <w:p w:rsidR="0050298F" w:rsidRPr="00F76B6B" w:rsidRDefault="0050298F" w:rsidP="00A40AF9">
            <w:pPr>
              <w:spacing w:line="360" w:lineRule="auto"/>
              <w:jc w:val="center"/>
            </w:pPr>
            <w:r w:rsidRPr="00F76B6B">
              <w:t>(актовый зал)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8F" w:rsidRPr="00F76B6B" w:rsidRDefault="0050298F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Мастер – класс по оказанию неотложной помощи в стенах </w:t>
            </w:r>
            <w:r w:rsidR="00455D1F" w:rsidRPr="00F76B6B">
              <w:rPr>
                <w:iCs/>
                <w:spacing w:val="-12"/>
              </w:rPr>
              <w:t>Тавдинской ЦРБ.</w:t>
            </w:r>
          </w:p>
          <w:p w:rsidR="0050298F" w:rsidRPr="00F76B6B" w:rsidRDefault="0050298F" w:rsidP="00A40AF9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8F" w:rsidRPr="00F76B6B" w:rsidRDefault="003063AB" w:rsidP="00C545BA">
            <w:pPr>
              <w:pStyle w:val="ae"/>
              <w:numPr>
                <w:ilvl w:val="0"/>
                <w:numId w:val="10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И</w:t>
            </w:r>
            <w:r w:rsidR="0050298F" w:rsidRPr="00F76B6B">
              <w:rPr>
                <w:iCs/>
                <w:spacing w:val="-12"/>
              </w:rPr>
              <w:t xml:space="preserve">нформирование о цели </w:t>
            </w:r>
            <w:r w:rsidR="000F1351" w:rsidRPr="00F76B6B">
              <w:rPr>
                <w:iCs/>
                <w:spacing w:val="-12"/>
              </w:rPr>
              <w:t>ме</w:t>
            </w:r>
            <w:r w:rsidR="00455D1F" w:rsidRPr="00F76B6B">
              <w:rPr>
                <w:iCs/>
                <w:spacing w:val="-12"/>
              </w:rPr>
              <w:t>роприятия</w:t>
            </w:r>
            <w:r w:rsidR="0050298F" w:rsidRPr="00F76B6B">
              <w:rPr>
                <w:iCs/>
                <w:spacing w:val="-12"/>
              </w:rPr>
              <w:t>;</w:t>
            </w:r>
          </w:p>
          <w:p w:rsidR="0050298F" w:rsidRPr="00F76B6B" w:rsidRDefault="0050298F" w:rsidP="00C545BA">
            <w:pPr>
              <w:pStyle w:val="ae"/>
              <w:numPr>
                <w:ilvl w:val="0"/>
                <w:numId w:val="10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объяснение последовательности </w:t>
            </w:r>
            <w:r w:rsidR="00455D1F" w:rsidRPr="00F76B6B">
              <w:rPr>
                <w:iCs/>
                <w:spacing w:val="-12"/>
              </w:rPr>
              <w:t>показываемых действий;</w:t>
            </w:r>
            <w:r w:rsidRPr="00F76B6B">
              <w:rPr>
                <w:iCs/>
                <w:spacing w:val="-12"/>
              </w:rPr>
              <w:t xml:space="preserve"> </w:t>
            </w:r>
          </w:p>
          <w:p w:rsidR="000F1351" w:rsidRPr="00F76B6B" w:rsidRDefault="000F1351" w:rsidP="00C545BA">
            <w:pPr>
              <w:pStyle w:val="ae"/>
              <w:numPr>
                <w:ilvl w:val="0"/>
                <w:numId w:val="10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освещение врачами скорой помощи личного профессионального опыта (почему выбрал профессию медика)</w:t>
            </w:r>
            <w:r w:rsidR="00C10A8F">
              <w:rPr>
                <w:iCs/>
                <w:spacing w:val="-12"/>
              </w:rPr>
              <w:t>;</w:t>
            </w:r>
          </w:p>
          <w:p w:rsidR="0050298F" w:rsidRPr="00F76B6B" w:rsidRDefault="00455D1F" w:rsidP="00C545BA">
            <w:pPr>
              <w:pStyle w:val="ae"/>
              <w:numPr>
                <w:ilvl w:val="0"/>
                <w:numId w:val="10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ответы на вопросы учащихся</w:t>
            </w:r>
            <w:r w:rsidR="0050298F" w:rsidRPr="00F76B6B">
              <w:rPr>
                <w:iCs/>
                <w:spacing w:val="-12"/>
              </w:rPr>
              <w:t>;</w:t>
            </w:r>
          </w:p>
          <w:p w:rsidR="0050298F" w:rsidRDefault="0050298F" w:rsidP="00C545BA">
            <w:pPr>
              <w:pStyle w:val="ae"/>
              <w:numPr>
                <w:ilvl w:val="0"/>
                <w:numId w:val="10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подведени</w:t>
            </w:r>
            <w:r w:rsidRPr="00F76B6B">
              <w:rPr>
                <w:b/>
                <w:iCs/>
                <w:spacing w:val="-12"/>
              </w:rPr>
              <w:t>е</w:t>
            </w:r>
            <w:r w:rsidRPr="00F76B6B">
              <w:rPr>
                <w:iCs/>
                <w:spacing w:val="-12"/>
              </w:rPr>
              <w:t xml:space="preserve"> итогов встречи.</w:t>
            </w:r>
          </w:p>
          <w:p w:rsidR="000F1B12" w:rsidRDefault="000F1B12" w:rsidP="00C545BA">
            <w:pPr>
              <w:pStyle w:val="ae"/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</w:p>
          <w:p w:rsidR="000F1B12" w:rsidRPr="00F76B6B" w:rsidRDefault="000F1B12" w:rsidP="000F1B12">
            <w:pPr>
              <w:pStyle w:val="ae"/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</w:p>
        </w:tc>
      </w:tr>
    </w:tbl>
    <w:p w:rsidR="00D5574D" w:rsidRDefault="00D5574D"/>
    <w:p w:rsidR="00D5574D" w:rsidRPr="00711946" w:rsidRDefault="00D5574D" w:rsidP="00711946">
      <w:pPr>
        <w:shd w:val="clear" w:color="auto" w:fill="FFFFFF"/>
        <w:spacing w:line="360" w:lineRule="auto"/>
        <w:rPr>
          <w:iCs/>
          <w:spacing w:val="-12"/>
        </w:rPr>
      </w:pPr>
      <w:r>
        <w:lastRenderedPageBreak/>
        <w:t>Продолжение Таблицы №1</w:t>
      </w:r>
      <w:r w:rsidR="00711946">
        <w:t xml:space="preserve">- </w:t>
      </w:r>
      <w:r w:rsidR="00711946" w:rsidRPr="00D07953">
        <w:t>План - график проведения мероприятий в рамках Проекта на 2015 год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417"/>
        <w:gridCol w:w="2126"/>
        <w:gridCol w:w="2552"/>
        <w:gridCol w:w="3260"/>
      </w:tblGrid>
      <w:tr w:rsidR="00D5574D" w:rsidRPr="00A40AF9" w:rsidTr="00FD5812">
        <w:trPr>
          <w:tblHeader/>
        </w:trPr>
        <w:tc>
          <w:tcPr>
            <w:tcW w:w="534" w:type="dxa"/>
          </w:tcPr>
          <w:p w:rsidR="00D5574D" w:rsidRPr="00F76B6B" w:rsidRDefault="00D5574D" w:rsidP="00FD5812">
            <w:pPr>
              <w:spacing w:line="300" w:lineRule="exact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№ п/п</w:t>
            </w:r>
          </w:p>
        </w:tc>
        <w:tc>
          <w:tcPr>
            <w:tcW w:w="1417" w:type="dxa"/>
          </w:tcPr>
          <w:p w:rsidR="00D5574D" w:rsidRPr="00F76B6B" w:rsidRDefault="00D5574D" w:rsidP="00FD5812">
            <w:pPr>
              <w:spacing w:line="300" w:lineRule="exact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Дата проведения мероприятия</w:t>
            </w:r>
          </w:p>
        </w:tc>
        <w:tc>
          <w:tcPr>
            <w:tcW w:w="2126" w:type="dxa"/>
          </w:tcPr>
          <w:p w:rsidR="00D5574D" w:rsidRPr="00F76B6B" w:rsidRDefault="00D5574D" w:rsidP="00FD581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Место проведения</w:t>
            </w:r>
          </w:p>
        </w:tc>
        <w:tc>
          <w:tcPr>
            <w:tcW w:w="2552" w:type="dxa"/>
          </w:tcPr>
          <w:p w:rsidR="00D5574D" w:rsidRPr="00F76B6B" w:rsidRDefault="00D5574D" w:rsidP="00FD581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Тематика занятия</w:t>
            </w:r>
          </w:p>
        </w:tc>
        <w:tc>
          <w:tcPr>
            <w:tcW w:w="3260" w:type="dxa"/>
          </w:tcPr>
          <w:p w:rsidR="00D5574D" w:rsidRPr="00F76B6B" w:rsidRDefault="00D5574D" w:rsidP="00FD581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План проведения занятия</w:t>
            </w:r>
          </w:p>
        </w:tc>
      </w:tr>
      <w:tr w:rsidR="00717029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1F" w:rsidRPr="00F76B6B" w:rsidRDefault="00455D1F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3.</w:t>
            </w:r>
          </w:p>
          <w:p w:rsidR="00455D1F" w:rsidRPr="00F76B6B" w:rsidRDefault="00455D1F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455D1F" w:rsidRPr="00F76B6B" w:rsidRDefault="00455D1F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1F" w:rsidRPr="00F76B6B" w:rsidRDefault="00455D1F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1F" w:rsidRPr="00F76B6B" w:rsidRDefault="00455D1F" w:rsidP="00A40AF9">
            <w:pPr>
              <w:spacing w:line="360" w:lineRule="auto"/>
              <w:jc w:val="center"/>
            </w:pPr>
            <w:r w:rsidRPr="00F76B6B">
              <w:t>МАОУ СОШ №2</w:t>
            </w:r>
          </w:p>
          <w:p w:rsidR="00455D1F" w:rsidRPr="00F76B6B" w:rsidRDefault="00455D1F" w:rsidP="00A40AF9">
            <w:pPr>
              <w:spacing w:line="360" w:lineRule="auto"/>
              <w:jc w:val="center"/>
            </w:pPr>
            <w:r w:rsidRPr="00F76B6B">
              <w:t>(Мариинский класс)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1F" w:rsidRPr="00F76B6B" w:rsidRDefault="00455D1F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Встреча с врачом - гинекологом</w:t>
            </w:r>
          </w:p>
          <w:p w:rsidR="00455D1F" w:rsidRPr="00F76B6B" w:rsidRDefault="00455D1F" w:rsidP="00A40AF9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AB" w:rsidRPr="00F76B6B" w:rsidRDefault="003063AB" w:rsidP="00711946">
            <w:pPr>
              <w:pStyle w:val="ae"/>
              <w:numPr>
                <w:ilvl w:val="0"/>
                <w:numId w:val="11"/>
              </w:numPr>
              <w:suppressAutoHyphens w:val="0"/>
              <w:spacing w:line="36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Вводная беседа о критериях, предъявляемых профессиями сферы здравоохранения с акцентом </w:t>
            </w:r>
            <w:r w:rsidR="00F76B6B">
              <w:rPr>
                <w:iCs/>
                <w:spacing w:val="-12"/>
              </w:rPr>
              <w:t>в</w:t>
            </w:r>
            <w:r w:rsidRPr="00F76B6B">
              <w:rPr>
                <w:iCs/>
                <w:spacing w:val="-12"/>
              </w:rPr>
              <w:t xml:space="preserve"> направлени</w:t>
            </w:r>
            <w:r w:rsidR="00F76B6B">
              <w:rPr>
                <w:iCs/>
                <w:spacing w:val="-12"/>
              </w:rPr>
              <w:t xml:space="preserve">и гинекологии, </w:t>
            </w:r>
            <w:r w:rsidRPr="00F76B6B">
              <w:rPr>
                <w:iCs/>
                <w:spacing w:val="-12"/>
              </w:rPr>
              <w:t>личный профессиональный опыт;</w:t>
            </w:r>
          </w:p>
          <w:p w:rsidR="00455D1F" w:rsidRPr="00F76B6B" w:rsidRDefault="003063AB" w:rsidP="00711946">
            <w:pPr>
              <w:pStyle w:val="ae"/>
              <w:numPr>
                <w:ilvl w:val="0"/>
                <w:numId w:val="11"/>
              </w:numPr>
              <w:suppressAutoHyphens w:val="0"/>
              <w:spacing w:line="36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б</w:t>
            </w:r>
            <w:r w:rsidR="000F1351" w:rsidRPr="00F76B6B">
              <w:rPr>
                <w:iCs/>
                <w:spacing w:val="-12"/>
              </w:rPr>
              <w:t>еседа о личной гигиене</w:t>
            </w:r>
            <w:r w:rsidR="00455D1F" w:rsidRPr="00F76B6B">
              <w:rPr>
                <w:iCs/>
                <w:spacing w:val="-12"/>
              </w:rPr>
              <w:t>;</w:t>
            </w:r>
          </w:p>
          <w:p w:rsidR="00455D1F" w:rsidRPr="00F76B6B" w:rsidRDefault="003063AB" w:rsidP="00711946">
            <w:pPr>
              <w:pStyle w:val="ae"/>
              <w:numPr>
                <w:ilvl w:val="0"/>
                <w:numId w:val="11"/>
              </w:numPr>
              <w:suppressAutoHyphens w:val="0"/>
              <w:spacing w:line="36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ответы на вопросы</w:t>
            </w:r>
            <w:r w:rsidR="00F76B6B">
              <w:rPr>
                <w:iCs/>
                <w:spacing w:val="-12"/>
              </w:rPr>
              <w:t>.</w:t>
            </w:r>
          </w:p>
        </w:tc>
      </w:tr>
      <w:tr w:rsidR="00717029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7" w:rsidRPr="00F76B6B" w:rsidRDefault="005354E7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4.</w:t>
            </w:r>
          </w:p>
          <w:p w:rsidR="005354E7" w:rsidRPr="00F76B6B" w:rsidRDefault="005354E7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5354E7" w:rsidRPr="00F76B6B" w:rsidRDefault="005354E7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7" w:rsidRPr="00F76B6B" w:rsidRDefault="005354E7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7" w:rsidRPr="00F76B6B" w:rsidRDefault="005354E7" w:rsidP="00A40AF9">
            <w:pPr>
              <w:spacing w:line="360" w:lineRule="auto"/>
              <w:jc w:val="center"/>
            </w:pPr>
            <w:r w:rsidRPr="00F76B6B">
              <w:t>Тавдинская ЦРБ</w:t>
            </w:r>
          </w:p>
          <w:p w:rsidR="005354E7" w:rsidRPr="00F76B6B" w:rsidRDefault="005354E7" w:rsidP="00A40AF9">
            <w:pPr>
              <w:spacing w:line="360" w:lineRule="auto"/>
              <w:jc w:val="center"/>
            </w:pPr>
            <w:r w:rsidRPr="00F76B6B">
              <w:t xml:space="preserve"> (актовый зал)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7" w:rsidRPr="00F76B6B" w:rsidRDefault="005354E7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В рамках киноклуба  «Кем быть?» просмотр документального фильма «Солдаты милосердия»</w:t>
            </w:r>
          </w:p>
          <w:p w:rsidR="005354E7" w:rsidRPr="00F76B6B" w:rsidRDefault="005354E7" w:rsidP="00A40AF9">
            <w:pPr>
              <w:spacing w:line="360" w:lineRule="auto"/>
              <w:rPr>
                <w:iCs/>
                <w:spacing w:val="-12"/>
              </w:rPr>
            </w:pPr>
          </w:p>
          <w:p w:rsidR="005354E7" w:rsidRPr="00F76B6B" w:rsidRDefault="005354E7" w:rsidP="00A40AF9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7" w:rsidRPr="00F76B6B" w:rsidRDefault="009A3CFD" w:rsidP="00B21903">
            <w:pPr>
              <w:pStyle w:val="ae"/>
              <w:numPr>
                <w:ilvl w:val="0"/>
                <w:numId w:val="12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>
              <w:rPr>
                <w:iCs/>
                <w:spacing w:val="-12"/>
              </w:rPr>
              <w:t>В</w:t>
            </w:r>
            <w:r w:rsidR="005354E7" w:rsidRPr="00F76B6B">
              <w:rPr>
                <w:iCs/>
                <w:spacing w:val="-12"/>
              </w:rPr>
              <w:t>водная беседа о проявленном патриотизме медицинс</w:t>
            </w:r>
            <w:r w:rsidR="003063AB" w:rsidRPr="00F76B6B">
              <w:rPr>
                <w:iCs/>
                <w:spacing w:val="-12"/>
              </w:rPr>
              <w:t>ких работниках во время Второй м</w:t>
            </w:r>
            <w:r w:rsidR="005354E7" w:rsidRPr="00F76B6B">
              <w:rPr>
                <w:iCs/>
                <w:spacing w:val="-12"/>
              </w:rPr>
              <w:t>ировой войны;</w:t>
            </w:r>
          </w:p>
          <w:p w:rsidR="005354E7" w:rsidRPr="00F76B6B" w:rsidRDefault="005354E7" w:rsidP="003063AB">
            <w:pPr>
              <w:pStyle w:val="ae"/>
              <w:numPr>
                <w:ilvl w:val="0"/>
                <w:numId w:val="12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дискуссия по содержанию фильма</w:t>
            </w:r>
            <w:r w:rsidR="003063AB" w:rsidRPr="00F76B6B">
              <w:rPr>
                <w:iCs/>
                <w:spacing w:val="-12"/>
              </w:rPr>
              <w:t>.</w:t>
            </w:r>
          </w:p>
        </w:tc>
      </w:tr>
      <w:tr w:rsidR="00717029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7" w:rsidRPr="00F76B6B" w:rsidRDefault="005354E7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5.</w:t>
            </w:r>
          </w:p>
          <w:p w:rsidR="005354E7" w:rsidRPr="00F76B6B" w:rsidRDefault="005354E7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5354E7" w:rsidRPr="00F76B6B" w:rsidRDefault="005354E7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7" w:rsidRPr="00F76B6B" w:rsidRDefault="005354E7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7" w:rsidRPr="00F76B6B" w:rsidRDefault="005354E7" w:rsidP="00A40AF9">
            <w:pPr>
              <w:spacing w:line="360" w:lineRule="auto"/>
              <w:jc w:val="center"/>
            </w:pPr>
            <w:r w:rsidRPr="00F76B6B">
              <w:t>Тавдинская ЦРБ</w:t>
            </w:r>
          </w:p>
          <w:p w:rsidR="005354E7" w:rsidRPr="00F76B6B" w:rsidRDefault="005354E7" w:rsidP="00A40AF9">
            <w:pPr>
              <w:spacing w:line="360" w:lineRule="auto"/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7" w:rsidRPr="00F76B6B" w:rsidRDefault="00B06B02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Профессиональные пробы в физиотерапевтическом отделении</w:t>
            </w:r>
          </w:p>
          <w:p w:rsidR="005354E7" w:rsidRPr="00F76B6B" w:rsidRDefault="005354E7" w:rsidP="00A40AF9">
            <w:pPr>
              <w:spacing w:line="360" w:lineRule="auto"/>
              <w:rPr>
                <w:iCs/>
                <w:spacing w:val="-12"/>
              </w:rPr>
            </w:pPr>
          </w:p>
          <w:p w:rsidR="005354E7" w:rsidRPr="00F76B6B" w:rsidRDefault="005354E7" w:rsidP="00A40AF9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7" w:rsidRPr="00F76B6B" w:rsidRDefault="003063AB" w:rsidP="00B21903">
            <w:pPr>
              <w:pStyle w:val="ae"/>
              <w:numPr>
                <w:ilvl w:val="0"/>
                <w:numId w:val="13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В</w:t>
            </w:r>
            <w:r w:rsidR="00B06B02" w:rsidRPr="00F76B6B">
              <w:rPr>
                <w:iCs/>
                <w:spacing w:val="-12"/>
              </w:rPr>
              <w:t>водная беседа о назначении физиотерапевтических процедур, личностных и профессиональных качествах медицинских работников, выполняющих данные функции</w:t>
            </w:r>
            <w:r w:rsidR="005354E7" w:rsidRPr="00F76B6B">
              <w:rPr>
                <w:iCs/>
                <w:spacing w:val="-12"/>
              </w:rPr>
              <w:t>;</w:t>
            </w:r>
          </w:p>
          <w:p w:rsidR="005354E7" w:rsidRPr="00F76B6B" w:rsidRDefault="00B06B02" w:rsidP="00B21903">
            <w:pPr>
              <w:pStyle w:val="ae"/>
              <w:numPr>
                <w:ilvl w:val="0"/>
                <w:numId w:val="13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участие школьников в процессах подготовки к процедурам, выполнение некоторых действий по инструкции медицинских работников;</w:t>
            </w:r>
          </w:p>
          <w:p w:rsidR="000F1B12" w:rsidRPr="00711946" w:rsidRDefault="005354E7" w:rsidP="00711946">
            <w:pPr>
              <w:pStyle w:val="ae"/>
              <w:numPr>
                <w:ilvl w:val="0"/>
                <w:numId w:val="13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подведение итогов встречи.</w:t>
            </w:r>
          </w:p>
        </w:tc>
      </w:tr>
    </w:tbl>
    <w:p w:rsidR="00711946" w:rsidRPr="00711946" w:rsidRDefault="00711946" w:rsidP="00711946">
      <w:pPr>
        <w:shd w:val="clear" w:color="auto" w:fill="FFFFFF"/>
        <w:spacing w:line="360" w:lineRule="auto"/>
        <w:rPr>
          <w:iCs/>
          <w:spacing w:val="-12"/>
        </w:rPr>
      </w:pPr>
      <w:r>
        <w:lastRenderedPageBreak/>
        <w:t xml:space="preserve">Продолжение Таблицы №1- </w:t>
      </w:r>
      <w:r w:rsidRPr="00D07953">
        <w:t>План - график проведения мероприятий в рамках Проекта на 2015 год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417"/>
        <w:gridCol w:w="2126"/>
        <w:gridCol w:w="2552"/>
        <w:gridCol w:w="3260"/>
      </w:tblGrid>
      <w:tr w:rsidR="00711946" w:rsidRPr="00A40AF9" w:rsidTr="00E973E2">
        <w:trPr>
          <w:tblHeader/>
        </w:trPr>
        <w:tc>
          <w:tcPr>
            <w:tcW w:w="534" w:type="dxa"/>
          </w:tcPr>
          <w:p w:rsidR="00711946" w:rsidRPr="00F76B6B" w:rsidRDefault="00711946" w:rsidP="00E973E2">
            <w:pPr>
              <w:spacing w:line="300" w:lineRule="exact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№ п/п</w:t>
            </w:r>
          </w:p>
        </w:tc>
        <w:tc>
          <w:tcPr>
            <w:tcW w:w="1417" w:type="dxa"/>
          </w:tcPr>
          <w:p w:rsidR="00711946" w:rsidRPr="00F76B6B" w:rsidRDefault="00711946" w:rsidP="00E973E2">
            <w:pPr>
              <w:spacing w:line="300" w:lineRule="exact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Дата проведения мероприятия</w:t>
            </w:r>
          </w:p>
        </w:tc>
        <w:tc>
          <w:tcPr>
            <w:tcW w:w="2126" w:type="dxa"/>
          </w:tcPr>
          <w:p w:rsidR="00711946" w:rsidRPr="00F76B6B" w:rsidRDefault="00711946" w:rsidP="00E973E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Место проведения</w:t>
            </w:r>
          </w:p>
        </w:tc>
        <w:tc>
          <w:tcPr>
            <w:tcW w:w="2552" w:type="dxa"/>
          </w:tcPr>
          <w:p w:rsidR="00711946" w:rsidRPr="00F76B6B" w:rsidRDefault="00711946" w:rsidP="00E973E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Тематика занятия</w:t>
            </w:r>
          </w:p>
        </w:tc>
        <w:tc>
          <w:tcPr>
            <w:tcW w:w="3260" w:type="dxa"/>
          </w:tcPr>
          <w:p w:rsidR="00711946" w:rsidRPr="00F76B6B" w:rsidRDefault="00711946" w:rsidP="00E973E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План проведения занятия</w:t>
            </w:r>
          </w:p>
        </w:tc>
      </w:tr>
      <w:tr w:rsidR="00564508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08" w:rsidRPr="00F76B6B" w:rsidRDefault="00564508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6.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08" w:rsidRPr="00F76B6B" w:rsidRDefault="00564508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08" w:rsidRPr="00F76B6B" w:rsidRDefault="00564508" w:rsidP="00A40AF9">
            <w:pPr>
              <w:spacing w:line="360" w:lineRule="auto"/>
              <w:jc w:val="center"/>
            </w:pPr>
            <w:r w:rsidRPr="00F76B6B">
              <w:t>Тавдинская ЦРБ</w:t>
            </w:r>
          </w:p>
          <w:p w:rsidR="00564508" w:rsidRPr="00F76B6B" w:rsidRDefault="00564508" w:rsidP="00A40AF9">
            <w:pPr>
              <w:spacing w:line="360" w:lineRule="auto"/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08" w:rsidRPr="00F76B6B" w:rsidRDefault="00564508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Круглый стол по вопросу организации </w:t>
            </w:r>
            <w:r w:rsidR="00BB0376" w:rsidRPr="00F76B6B">
              <w:rPr>
                <w:iCs/>
                <w:spacing w:val="-12"/>
              </w:rPr>
              <w:t>работ в рамках волонтерского проекта среди работников Тавдинской ЦРБ и центра занятости.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376" w:rsidRPr="00F76B6B" w:rsidRDefault="00BB0376" w:rsidP="00F76B6B">
            <w:pPr>
              <w:pStyle w:val="ae"/>
              <w:suppressAutoHyphens w:val="0"/>
              <w:spacing w:line="360" w:lineRule="auto"/>
              <w:ind w:left="0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Определение приемлемых для подростков видов работ на базе Тавдинской ЦРБ</w:t>
            </w:r>
            <w:r w:rsidR="00F76B6B" w:rsidRPr="00F76B6B">
              <w:rPr>
                <w:iCs/>
                <w:spacing w:val="-12"/>
              </w:rPr>
              <w:t xml:space="preserve"> </w:t>
            </w:r>
            <w:r w:rsidR="00F76B6B" w:rsidRPr="00F76B6B">
              <w:t>с учетом санитарно-эпидемиологических правил и норм</w:t>
            </w:r>
            <w:r w:rsidR="00F76B6B" w:rsidRPr="00F76B6B">
              <w:rPr>
                <w:iCs/>
                <w:spacing w:val="-12"/>
              </w:rPr>
              <w:t xml:space="preserve"> </w:t>
            </w:r>
          </w:p>
        </w:tc>
      </w:tr>
      <w:tr w:rsidR="00717029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564508" w:rsidP="00A40AF9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7</w:t>
            </w:r>
            <w:r w:rsidR="008C23BC" w:rsidRPr="00F76B6B">
              <w:rPr>
                <w:iCs/>
                <w:spacing w:val="-12"/>
              </w:rPr>
              <w:t>.</w:t>
            </w:r>
          </w:p>
          <w:p w:rsidR="008C23BC" w:rsidRPr="00F76B6B" w:rsidRDefault="008C23BC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8C23BC" w:rsidRPr="00F76B6B" w:rsidRDefault="008C23BC" w:rsidP="00A40AF9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8C23BC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8C23BC" w:rsidP="00A40AF9">
            <w:pPr>
              <w:spacing w:line="360" w:lineRule="auto"/>
              <w:jc w:val="center"/>
            </w:pPr>
            <w:r w:rsidRPr="00F76B6B">
              <w:t>ГКУ «Тавдинский центр занятости»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8C23BC" w:rsidP="00A40AF9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Старт волонтерскому  движению в рамках Проекта.</w:t>
            </w:r>
          </w:p>
          <w:p w:rsidR="008C23BC" w:rsidRPr="00F76B6B" w:rsidRDefault="008C23BC" w:rsidP="00A40AF9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8C23BC" w:rsidP="00711946">
            <w:pPr>
              <w:pStyle w:val="ae"/>
              <w:numPr>
                <w:ilvl w:val="0"/>
                <w:numId w:val="14"/>
              </w:numPr>
              <w:suppressAutoHyphens w:val="0"/>
              <w:spacing w:line="36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Формирование листовок с информацией о возможности участия в волонтерском профориентационном проекте;</w:t>
            </w:r>
          </w:p>
          <w:p w:rsidR="008C23BC" w:rsidRPr="00F76B6B" w:rsidRDefault="003063AB" w:rsidP="00711946">
            <w:pPr>
              <w:pStyle w:val="ae"/>
              <w:numPr>
                <w:ilvl w:val="0"/>
                <w:numId w:val="14"/>
              </w:numPr>
              <w:suppressAutoHyphens w:val="0"/>
              <w:spacing w:line="36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р</w:t>
            </w:r>
            <w:r w:rsidR="008C23BC" w:rsidRPr="00F76B6B">
              <w:rPr>
                <w:iCs/>
                <w:spacing w:val="-12"/>
              </w:rPr>
              <w:t xml:space="preserve">аспространение листовок среди учащихся по общеобразовательным организациям, освещение </w:t>
            </w:r>
            <w:r w:rsidRPr="00F76B6B">
              <w:rPr>
                <w:iCs/>
                <w:spacing w:val="-12"/>
              </w:rPr>
              <w:t>в СМИ.</w:t>
            </w:r>
          </w:p>
        </w:tc>
      </w:tr>
      <w:tr w:rsidR="00717029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BB0376" w:rsidP="00BF5A4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8</w:t>
            </w:r>
            <w:r w:rsidR="008C23BC" w:rsidRPr="00F76B6B">
              <w:rPr>
                <w:iCs/>
                <w:spacing w:val="-12"/>
              </w:rPr>
              <w:t>.</w:t>
            </w:r>
          </w:p>
          <w:p w:rsidR="008C23BC" w:rsidRPr="00F76B6B" w:rsidRDefault="008C23BC" w:rsidP="00BF5A42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8C23BC" w:rsidRPr="00F76B6B" w:rsidRDefault="008C23BC" w:rsidP="00BF5A42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8C23BC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8C23BC" w:rsidP="00BF5A42">
            <w:pPr>
              <w:spacing w:line="360" w:lineRule="auto"/>
              <w:jc w:val="center"/>
            </w:pPr>
            <w:r w:rsidRPr="00F76B6B">
              <w:t>Тавдинская ЦРБ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062144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Выполнение работ, приемлемых для школьников с учетом санитарно – эпидемиологических  норм.</w:t>
            </w:r>
            <w:r w:rsidR="008C23BC" w:rsidRPr="00F76B6B">
              <w:rPr>
                <w:iCs/>
                <w:spacing w:val="-12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062144" w:rsidP="003063AB">
            <w:pPr>
              <w:pStyle w:val="ae"/>
              <w:numPr>
                <w:ilvl w:val="0"/>
                <w:numId w:val="16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Общее собрание с информированием о цели волонтерского проекта и характере предстоящего «фронта» работ; </w:t>
            </w:r>
          </w:p>
          <w:p w:rsidR="008C23BC" w:rsidRPr="00F76B6B" w:rsidRDefault="006E66C2" w:rsidP="006E66C2">
            <w:pPr>
              <w:pStyle w:val="ae"/>
              <w:numPr>
                <w:ilvl w:val="0"/>
                <w:numId w:val="16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ф</w:t>
            </w:r>
            <w:r w:rsidR="00062144" w:rsidRPr="00F76B6B">
              <w:rPr>
                <w:iCs/>
                <w:spacing w:val="-12"/>
              </w:rPr>
              <w:t>ормирование графика работ</w:t>
            </w:r>
            <w:r w:rsidRPr="00F76B6B">
              <w:rPr>
                <w:iCs/>
                <w:spacing w:val="-12"/>
              </w:rPr>
              <w:t>ы на летний период.</w:t>
            </w:r>
          </w:p>
        </w:tc>
      </w:tr>
      <w:tr w:rsidR="00717029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BB0376" w:rsidP="00BF5A4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9</w:t>
            </w:r>
            <w:r w:rsidR="008C23BC" w:rsidRPr="00F76B6B">
              <w:rPr>
                <w:iCs/>
                <w:spacing w:val="-12"/>
              </w:rPr>
              <w:t>.</w:t>
            </w:r>
          </w:p>
          <w:p w:rsidR="008C23BC" w:rsidRPr="00F76B6B" w:rsidRDefault="008C23BC" w:rsidP="00BF5A42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8C23BC" w:rsidRPr="00F76B6B" w:rsidRDefault="008C23BC" w:rsidP="00BF5A42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062144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июл</w:t>
            </w:r>
            <w:r w:rsidR="008C23BC" w:rsidRPr="00F76B6B">
              <w:rPr>
                <w:iCs/>
                <w:spacing w:val="-12"/>
              </w:rPr>
              <w:t>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8C23BC" w:rsidP="00BF5A42">
            <w:pPr>
              <w:spacing w:line="360" w:lineRule="auto"/>
              <w:jc w:val="center"/>
            </w:pPr>
            <w:r w:rsidRPr="00F76B6B">
              <w:t>Тавдинская ЦРБ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062144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Выполнение работ, приемлемых для школьников с учетом санитарно – эпидемиологических  норм.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062144" w:rsidP="009A3CFD">
            <w:pPr>
              <w:pStyle w:val="ae"/>
              <w:numPr>
                <w:ilvl w:val="0"/>
                <w:numId w:val="17"/>
              </w:numPr>
              <w:suppressAutoHyphens w:val="0"/>
              <w:spacing w:line="360" w:lineRule="auto"/>
              <w:contextualSpacing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Выполнение работы в соответствии с</w:t>
            </w:r>
            <w:r w:rsidR="009A3CFD">
              <w:rPr>
                <w:iCs/>
                <w:spacing w:val="-12"/>
              </w:rPr>
              <w:t xml:space="preserve"> планом -</w:t>
            </w:r>
            <w:r w:rsidRPr="00F76B6B">
              <w:rPr>
                <w:iCs/>
                <w:spacing w:val="-12"/>
              </w:rPr>
              <w:t xml:space="preserve"> графиком;</w:t>
            </w:r>
          </w:p>
          <w:p w:rsidR="000F1B12" w:rsidRPr="00711946" w:rsidRDefault="00062144" w:rsidP="00711946">
            <w:pPr>
              <w:pStyle w:val="ae"/>
              <w:numPr>
                <w:ilvl w:val="0"/>
                <w:numId w:val="17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проведение конкурса рисунков на асфальте «Я бы в медики пошел…».</w:t>
            </w:r>
          </w:p>
        </w:tc>
      </w:tr>
    </w:tbl>
    <w:p w:rsidR="00711946" w:rsidRDefault="00711946"/>
    <w:p w:rsidR="00711946" w:rsidRPr="00711946" w:rsidRDefault="00711946" w:rsidP="00711946">
      <w:pPr>
        <w:shd w:val="clear" w:color="auto" w:fill="FFFFFF"/>
        <w:spacing w:line="360" w:lineRule="auto"/>
        <w:rPr>
          <w:iCs/>
          <w:spacing w:val="-12"/>
        </w:rPr>
      </w:pPr>
      <w:r>
        <w:lastRenderedPageBreak/>
        <w:t xml:space="preserve">Продолжение Таблицы №1- </w:t>
      </w:r>
      <w:r w:rsidRPr="00D07953">
        <w:t>План - график проведения мероприятий в рамках Проекта на 2015 год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417"/>
        <w:gridCol w:w="2126"/>
        <w:gridCol w:w="2552"/>
        <w:gridCol w:w="3260"/>
      </w:tblGrid>
      <w:tr w:rsidR="00711946" w:rsidRPr="00A40AF9" w:rsidTr="00E973E2">
        <w:trPr>
          <w:tblHeader/>
        </w:trPr>
        <w:tc>
          <w:tcPr>
            <w:tcW w:w="534" w:type="dxa"/>
          </w:tcPr>
          <w:p w:rsidR="00711946" w:rsidRPr="00F76B6B" w:rsidRDefault="00711946" w:rsidP="00E973E2">
            <w:pPr>
              <w:spacing w:line="300" w:lineRule="exact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№ п/п</w:t>
            </w:r>
          </w:p>
        </w:tc>
        <w:tc>
          <w:tcPr>
            <w:tcW w:w="1417" w:type="dxa"/>
          </w:tcPr>
          <w:p w:rsidR="00711946" w:rsidRPr="00F76B6B" w:rsidRDefault="00711946" w:rsidP="00E973E2">
            <w:pPr>
              <w:spacing w:line="300" w:lineRule="exact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Дата проведения мероприятия</w:t>
            </w:r>
          </w:p>
        </w:tc>
        <w:tc>
          <w:tcPr>
            <w:tcW w:w="2126" w:type="dxa"/>
          </w:tcPr>
          <w:p w:rsidR="00711946" w:rsidRPr="00F76B6B" w:rsidRDefault="00711946" w:rsidP="00E973E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Место проведения</w:t>
            </w:r>
          </w:p>
        </w:tc>
        <w:tc>
          <w:tcPr>
            <w:tcW w:w="2552" w:type="dxa"/>
          </w:tcPr>
          <w:p w:rsidR="00711946" w:rsidRPr="00F76B6B" w:rsidRDefault="00711946" w:rsidP="00E973E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Тематика занятия</w:t>
            </w:r>
          </w:p>
        </w:tc>
        <w:tc>
          <w:tcPr>
            <w:tcW w:w="3260" w:type="dxa"/>
          </w:tcPr>
          <w:p w:rsidR="00711946" w:rsidRPr="00F76B6B" w:rsidRDefault="00711946" w:rsidP="00E973E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План проведения занятия</w:t>
            </w:r>
          </w:p>
        </w:tc>
      </w:tr>
      <w:tr w:rsidR="00717029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BB0376" w:rsidP="00BF5A4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10</w:t>
            </w:r>
            <w:r w:rsidR="008C23BC" w:rsidRPr="00F76B6B">
              <w:rPr>
                <w:iCs/>
                <w:spacing w:val="-12"/>
              </w:rPr>
              <w:t>.</w:t>
            </w:r>
          </w:p>
          <w:p w:rsidR="008C23BC" w:rsidRPr="00F76B6B" w:rsidRDefault="008C23BC" w:rsidP="00BF5A42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8C23BC" w:rsidRPr="00F76B6B" w:rsidRDefault="008C23BC" w:rsidP="00BF5A42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062144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8C23BC" w:rsidP="00BF5A42">
            <w:pPr>
              <w:spacing w:line="360" w:lineRule="auto"/>
              <w:jc w:val="center"/>
            </w:pPr>
            <w:r w:rsidRPr="00F76B6B">
              <w:t>Тавдинская ЦРБ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BC" w:rsidRPr="00F76B6B" w:rsidRDefault="00062144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Выполнение работ, приемлемых для школьников с учетом санитарно – эпидемиологических  норм.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44" w:rsidRPr="00F76B6B" w:rsidRDefault="00062144" w:rsidP="00711946">
            <w:pPr>
              <w:pStyle w:val="ae"/>
              <w:numPr>
                <w:ilvl w:val="0"/>
                <w:numId w:val="18"/>
              </w:numPr>
              <w:suppressAutoHyphens w:val="0"/>
              <w:spacing w:line="36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Выполнение работы в соответствии с графиком;</w:t>
            </w:r>
          </w:p>
          <w:p w:rsidR="008C23BC" w:rsidRPr="00F76B6B" w:rsidRDefault="009A3CFD" w:rsidP="00711946">
            <w:pPr>
              <w:pStyle w:val="ae"/>
              <w:numPr>
                <w:ilvl w:val="0"/>
                <w:numId w:val="18"/>
              </w:numPr>
              <w:suppressAutoHyphens w:val="0"/>
              <w:spacing w:line="36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>
              <w:rPr>
                <w:iCs/>
                <w:spacing w:val="-12"/>
              </w:rPr>
              <w:t>о</w:t>
            </w:r>
            <w:r w:rsidR="00062144" w:rsidRPr="00F76B6B">
              <w:rPr>
                <w:iCs/>
                <w:spacing w:val="-12"/>
              </w:rPr>
              <w:t>рганизационное итоговое собрание по окончании летнего периода с подведе</w:t>
            </w:r>
            <w:r w:rsidR="00F73C12">
              <w:rPr>
                <w:iCs/>
                <w:spacing w:val="-12"/>
              </w:rPr>
              <w:t>-</w:t>
            </w:r>
            <w:r w:rsidR="00062144" w:rsidRPr="00F76B6B">
              <w:rPr>
                <w:iCs/>
                <w:spacing w:val="-12"/>
              </w:rPr>
              <w:t>нием итогов по участию в волонтерском проекте;</w:t>
            </w:r>
          </w:p>
          <w:p w:rsidR="00062144" w:rsidRPr="00F76B6B" w:rsidRDefault="009A3CFD" w:rsidP="00711946">
            <w:pPr>
              <w:pStyle w:val="ae"/>
              <w:numPr>
                <w:ilvl w:val="0"/>
                <w:numId w:val="18"/>
              </w:numPr>
              <w:suppressAutoHyphens w:val="0"/>
              <w:spacing w:line="36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>
              <w:rPr>
                <w:iCs/>
                <w:spacing w:val="-12"/>
              </w:rPr>
              <w:t>в</w:t>
            </w:r>
            <w:r w:rsidR="00062144" w:rsidRPr="00F76B6B">
              <w:rPr>
                <w:iCs/>
                <w:spacing w:val="-12"/>
              </w:rPr>
              <w:t>ыдача сертификатов участникам волонтерского Проекта</w:t>
            </w:r>
            <w:r w:rsidR="00717029" w:rsidRPr="00F76B6B">
              <w:rPr>
                <w:iCs/>
                <w:spacing w:val="-12"/>
              </w:rPr>
              <w:t>.</w:t>
            </w:r>
          </w:p>
        </w:tc>
      </w:tr>
      <w:tr w:rsidR="00A40AF9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17029" w:rsidP="00BF5A4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1</w:t>
            </w:r>
            <w:r w:rsidR="00BB0376" w:rsidRPr="00F76B6B">
              <w:rPr>
                <w:iCs/>
                <w:spacing w:val="-12"/>
              </w:rPr>
              <w:t>1</w:t>
            </w:r>
            <w:r w:rsidRPr="00F76B6B">
              <w:rPr>
                <w:iCs/>
                <w:spacing w:val="-12"/>
              </w:rPr>
              <w:t>.</w:t>
            </w:r>
          </w:p>
          <w:p w:rsidR="00717029" w:rsidRPr="00F76B6B" w:rsidRDefault="00717029" w:rsidP="00BF5A42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717029" w:rsidRPr="00F76B6B" w:rsidRDefault="00717029" w:rsidP="00BF5A42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17029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17029" w:rsidP="00BF5A42">
            <w:pPr>
              <w:spacing w:line="360" w:lineRule="auto"/>
              <w:jc w:val="center"/>
            </w:pPr>
            <w:r w:rsidRPr="00F76B6B">
              <w:t>Тавдинская ЦРБ</w:t>
            </w:r>
          </w:p>
          <w:p w:rsidR="00717029" w:rsidRPr="00F76B6B" w:rsidRDefault="00717029" w:rsidP="00BF5A42">
            <w:pPr>
              <w:spacing w:line="360" w:lineRule="auto"/>
              <w:jc w:val="center"/>
            </w:pPr>
            <w:r w:rsidRPr="00F76B6B">
              <w:t>(актовый зал)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94" w:rsidRPr="00F76B6B" w:rsidRDefault="00717029" w:rsidP="006B5094">
            <w:pPr>
              <w:suppressAutoHyphens w:val="0"/>
              <w:spacing w:before="100" w:beforeAutospacing="1" w:after="100" w:afterAutospacing="1"/>
              <w:rPr>
                <w:lang w:eastAsia="ru-RU"/>
              </w:rPr>
            </w:pPr>
            <w:r w:rsidRPr="00F76B6B">
              <w:rPr>
                <w:iCs/>
                <w:spacing w:val="-12"/>
              </w:rPr>
              <w:t>Встреча с медицинскими работниками – представителями семейных династий</w:t>
            </w:r>
            <w:r w:rsidR="00883211" w:rsidRPr="00F76B6B">
              <w:rPr>
                <w:iCs/>
                <w:spacing w:val="-12"/>
              </w:rPr>
              <w:t>.</w:t>
            </w:r>
          </w:p>
          <w:p w:rsidR="00717029" w:rsidRPr="00F76B6B" w:rsidRDefault="00717029" w:rsidP="00BF5A42">
            <w:pPr>
              <w:spacing w:line="360" w:lineRule="auto"/>
              <w:rPr>
                <w:iCs/>
                <w:spacing w:val="-12"/>
              </w:rPr>
            </w:pPr>
          </w:p>
          <w:p w:rsidR="00717029" w:rsidRPr="00F76B6B" w:rsidRDefault="00717029" w:rsidP="00BF5A42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17029" w:rsidP="00711946">
            <w:pPr>
              <w:pStyle w:val="ae"/>
              <w:numPr>
                <w:ilvl w:val="0"/>
                <w:numId w:val="19"/>
              </w:numPr>
              <w:suppressAutoHyphens w:val="0"/>
              <w:spacing w:line="34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Беседа о личностных и профессиональных качествах медицинских работников;</w:t>
            </w:r>
          </w:p>
          <w:p w:rsidR="00717029" w:rsidRPr="00F76B6B" w:rsidRDefault="006E66C2" w:rsidP="00711946">
            <w:pPr>
              <w:pStyle w:val="ae"/>
              <w:numPr>
                <w:ilvl w:val="0"/>
                <w:numId w:val="19"/>
              </w:numPr>
              <w:suppressAutoHyphens w:val="0"/>
              <w:spacing w:line="34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р</w:t>
            </w:r>
            <w:r w:rsidR="00717029" w:rsidRPr="00F76B6B">
              <w:rPr>
                <w:iCs/>
                <w:spacing w:val="-12"/>
              </w:rPr>
              <w:t xml:space="preserve">ассказ потомственных медиков о выборе профессионального пути, своей профессиональной деятельности; </w:t>
            </w:r>
          </w:p>
          <w:p w:rsidR="00717029" w:rsidRPr="00F76B6B" w:rsidRDefault="006E66C2" w:rsidP="00711946">
            <w:pPr>
              <w:pStyle w:val="ae"/>
              <w:numPr>
                <w:ilvl w:val="0"/>
                <w:numId w:val="19"/>
              </w:numPr>
              <w:suppressAutoHyphens w:val="0"/>
              <w:spacing w:line="34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о</w:t>
            </w:r>
            <w:r w:rsidR="00717029" w:rsidRPr="00F76B6B">
              <w:rPr>
                <w:iCs/>
                <w:spacing w:val="-12"/>
              </w:rPr>
              <w:t>тветы на вопросы учащихся;</w:t>
            </w:r>
          </w:p>
          <w:p w:rsidR="00717029" w:rsidRPr="00F76B6B" w:rsidRDefault="006E66C2" w:rsidP="00711946">
            <w:pPr>
              <w:pStyle w:val="ae"/>
              <w:numPr>
                <w:ilvl w:val="0"/>
                <w:numId w:val="19"/>
              </w:numPr>
              <w:suppressAutoHyphens w:val="0"/>
              <w:spacing w:line="34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</w:t>
            </w:r>
            <w:r w:rsidR="00717029" w:rsidRPr="00F76B6B">
              <w:rPr>
                <w:iCs/>
                <w:spacing w:val="-12"/>
              </w:rPr>
              <w:t>одведение итогов встречи.</w:t>
            </w:r>
          </w:p>
        </w:tc>
      </w:tr>
      <w:tr w:rsidR="00F22828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17029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1</w:t>
            </w:r>
            <w:r w:rsidR="00BB0376" w:rsidRPr="00F76B6B">
              <w:rPr>
                <w:iCs/>
                <w:spacing w:val="-12"/>
              </w:rPr>
              <w:t>2</w:t>
            </w:r>
            <w:r w:rsidRPr="00F76B6B">
              <w:rPr>
                <w:iCs/>
                <w:spacing w:val="-12"/>
              </w:rPr>
              <w:t>.</w:t>
            </w:r>
          </w:p>
          <w:p w:rsidR="00717029" w:rsidRPr="00F76B6B" w:rsidRDefault="00717029" w:rsidP="00BF5A42">
            <w:pPr>
              <w:spacing w:line="360" w:lineRule="auto"/>
              <w:jc w:val="center"/>
              <w:rPr>
                <w:iCs/>
                <w:spacing w:val="-12"/>
              </w:rPr>
            </w:pPr>
          </w:p>
          <w:p w:rsidR="00717029" w:rsidRPr="00F76B6B" w:rsidRDefault="00717029" w:rsidP="00BF5A42">
            <w:pPr>
              <w:spacing w:line="360" w:lineRule="auto"/>
              <w:jc w:val="center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17029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17029" w:rsidP="00BF5A42">
            <w:pPr>
              <w:spacing w:line="360" w:lineRule="auto"/>
              <w:jc w:val="center"/>
            </w:pPr>
            <w:r w:rsidRPr="00F76B6B">
              <w:t>ГКУ «Тавдинский центр занятости»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17029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Дискуссионный кл</w:t>
            </w:r>
            <w:r w:rsidR="00987A5D" w:rsidRPr="00F76B6B">
              <w:rPr>
                <w:iCs/>
                <w:spacing w:val="-12"/>
              </w:rPr>
              <w:t>уб с представителями медицины «П</w:t>
            </w:r>
            <w:r w:rsidRPr="00F76B6B">
              <w:rPr>
                <w:iCs/>
                <w:spacing w:val="-12"/>
              </w:rPr>
              <w:t>очему я выбираю профессию медицинского работника»</w:t>
            </w:r>
            <w:r w:rsidR="00883211" w:rsidRPr="00F76B6B">
              <w:rPr>
                <w:iCs/>
                <w:spacing w:val="-12"/>
              </w:rPr>
              <w:t>.</w:t>
            </w:r>
          </w:p>
          <w:p w:rsidR="00717029" w:rsidRPr="00F76B6B" w:rsidRDefault="00717029" w:rsidP="00BF5A42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3063AB" w:rsidP="00711946">
            <w:pPr>
              <w:pStyle w:val="ae"/>
              <w:numPr>
                <w:ilvl w:val="0"/>
                <w:numId w:val="19"/>
              </w:numPr>
              <w:suppressAutoHyphens w:val="0"/>
              <w:spacing w:line="34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И</w:t>
            </w:r>
            <w:r w:rsidR="00717029" w:rsidRPr="00F76B6B">
              <w:rPr>
                <w:iCs/>
                <w:spacing w:val="-12"/>
              </w:rPr>
              <w:t>нформирование о цели мероприятия;</w:t>
            </w:r>
          </w:p>
          <w:p w:rsidR="00717029" w:rsidRPr="00F76B6B" w:rsidRDefault="006E66C2" w:rsidP="00711946">
            <w:pPr>
              <w:pStyle w:val="ae"/>
              <w:numPr>
                <w:ilvl w:val="0"/>
                <w:numId w:val="19"/>
              </w:numPr>
              <w:suppressAutoHyphens w:val="0"/>
              <w:spacing w:line="34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з</w:t>
            </w:r>
            <w:r w:rsidR="00717029" w:rsidRPr="00F76B6B">
              <w:rPr>
                <w:iCs/>
                <w:spacing w:val="-12"/>
              </w:rPr>
              <w:t>накомство с критериями, предъявляемыми профессия</w:t>
            </w:r>
            <w:r w:rsidR="00F73C12">
              <w:rPr>
                <w:iCs/>
                <w:spacing w:val="-12"/>
              </w:rPr>
              <w:t>-</w:t>
            </w:r>
            <w:r w:rsidR="00717029" w:rsidRPr="00F76B6B">
              <w:rPr>
                <w:iCs/>
                <w:spacing w:val="-12"/>
              </w:rPr>
              <w:t>ми сферы здравоохранения к личностным и профес</w:t>
            </w:r>
            <w:r w:rsidR="00F73C12">
              <w:rPr>
                <w:iCs/>
                <w:spacing w:val="-12"/>
              </w:rPr>
              <w:t>-</w:t>
            </w:r>
            <w:r w:rsidR="00717029" w:rsidRPr="00F76B6B">
              <w:rPr>
                <w:iCs/>
                <w:spacing w:val="-12"/>
              </w:rPr>
              <w:t xml:space="preserve">сиональным качествам; </w:t>
            </w:r>
          </w:p>
          <w:p w:rsidR="00717029" w:rsidRPr="00F76B6B" w:rsidRDefault="006E66C2" w:rsidP="00711946">
            <w:pPr>
              <w:pStyle w:val="ae"/>
              <w:numPr>
                <w:ilvl w:val="0"/>
                <w:numId w:val="19"/>
              </w:numPr>
              <w:suppressAutoHyphens w:val="0"/>
              <w:spacing w:line="34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в</w:t>
            </w:r>
            <w:r w:rsidR="00717029" w:rsidRPr="00F76B6B">
              <w:rPr>
                <w:iCs/>
                <w:spacing w:val="-12"/>
              </w:rPr>
              <w:t>ыслушивание мнения школьников, поддержание дискуссии уточняющими вопросами;</w:t>
            </w:r>
          </w:p>
          <w:p w:rsidR="00717029" w:rsidRPr="00F76B6B" w:rsidRDefault="006E66C2" w:rsidP="00711946">
            <w:pPr>
              <w:pStyle w:val="ae"/>
              <w:numPr>
                <w:ilvl w:val="0"/>
                <w:numId w:val="19"/>
              </w:numPr>
              <w:suppressAutoHyphens w:val="0"/>
              <w:spacing w:line="340" w:lineRule="exact"/>
              <w:ind w:left="357" w:hanging="357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о</w:t>
            </w:r>
            <w:r w:rsidR="00717029" w:rsidRPr="00F76B6B">
              <w:rPr>
                <w:iCs/>
                <w:spacing w:val="-12"/>
              </w:rPr>
              <w:t>тветы на вопросы учащихся;</w:t>
            </w:r>
          </w:p>
          <w:p w:rsidR="00717029" w:rsidRPr="00F76B6B" w:rsidRDefault="006E66C2" w:rsidP="003063AB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</w:t>
            </w:r>
            <w:r w:rsidR="00717029" w:rsidRPr="00F76B6B">
              <w:rPr>
                <w:iCs/>
                <w:spacing w:val="-12"/>
              </w:rPr>
              <w:t>одведение итогов встречи.</w:t>
            </w:r>
          </w:p>
        </w:tc>
      </w:tr>
    </w:tbl>
    <w:p w:rsidR="00711946" w:rsidRPr="00711946" w:rsidRDefault="00711946" w:rsidP="00711946">
      <w:pPr>
        <w:shd w:val="clear" w:color="auto" w:fill="FFFFFF"/>
        <w:spacing w:line="360" w:lineRule="auto"/>
        <w:rPr>
          <w:iCs/>
          <w:spacing w:val="-12"/>
        </w:rPr>
      </w:pPr>
      <w:r>
        <w:lastRenderedPageBreak/>
        <w:t xml:space="preserve">Продолжение Таблицы №1- </w:t>
      </w:r>
      <w:r w:rsidRPr="00D07953">
        <w:t>План - график проведения мероприятий в рамках Проекта на 2015 год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417"/>
        <w:gridCol w:w="2126"/>
        <w:gridCol w:w="2552"/>
        <w:gridCol w:w="3260"/>
      </w:tblGrid>
      <w:tr w:rsidR="00711946" w:rsidRPr="00A40AF9" w:rsidTr="00E973E2">
        <w:trPr>
          <w:tblHeader/>
        </w:trPr>
        <w:tc>
          <w:tcPr>
            <w:tcW w:w="534" w:type="dxa"/>
          </w:tcPr>
          <w:p w:rsidR="00711946" w:rsidRPr="00F76B6B" w:rsidRDefault="00711946" w:rsidP="00E973E2">
            <w:pPr>
              <w:spacing w:line="300" w:lineRule="exact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№ п/п</w:t>
            </w:r>
          </w:p>
        </w:tc>
        <w:tc>
          <w:tcPr>
            <w:tcW w:w="1417" w:type="dxa"/>
          </w:tcPr>
          <w:p w:rsidR="00711946" w:rsidRPr="00F76B6B" w:rsidRDefault="00711946" w:rsidP="00E973E2">
            <w:pPr>
              <w:spacing w:line="300" w:lineRule="exact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Дата проведения мероприятия</w:t>
            </w:r>
          </w:p>
        </w:tc>
        <w:tc>
          <w:tcPr>
            <w:tcW w:w="2126" w:type="dxa"/>
          </w:tcPr>
          <w:p w:rsidR="00711946" w:rsidRPr="00F76B6B" w:rsidRDefault="00711946" w:rsidP="00E973E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Место проведения</w:t>
            </w:r>
          </w:p>
        </w:tc>
        <w:tc>
          <w:tcPr>
            <w:tcW w:w="2552" w:type="dxa"/>
          </w:tcPr>
          <w:p w:rsidR="00711946" w:rsidRPr="00F76B6B" w:rsidRDefault="00711946" w:rsidP="00E973E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Тематика занятия</w:t>
            </w:r>
          </w:p>
        </w:tc>
        <w:tc>
          <w:tcPr>
            <w:tcW w:w="3260" w:type="dxa"/>
          </w:tcPr>
          <w:p w:rsidR="00711946" w:rsidRPr="00F76B6B" w:rsidRDefault="00711946" w:rsidP="00E973E2">
            <w:pPr>
              <w:spacing w:line="360" w:lineRule="auto"/>
              <w:jc w:val="center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План проведения занятия</w:t>
            </w:r>
          </w:p>
        </w:tc>
      </w:tr>
      <w:tr w:rsidR="00F22828" w:rsidRPr="00A40AF9" w:rsidTr="003E59F8">
        <w:trPr>
          <w:trHeight w:val="3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BB0376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13</w:t>
            </w:r>
            <w:r w:rsidR="00717029" w:rsidRPr="00F76B6B">
              <w:rPr>
                <w:iCs/>
                <w:spacing w:val="-12"/>
              </w:rPr>
              <w:t>.</w:t>
            </w:r>
          </w:p>
          <w:p w:rsidR="00717029" w:rsidRPr="00F76B6B" w:rsidRDefault="00717029" w:rsidP="00BF5A42">
            <w:pPr>
              <w:spacing w:line="360" w:lineRule="auto"/>
              <w:rPr>
                <w:iCs/>
                <w:spacing w:val="-12"/>
              </w:rPr>
            </w:pPr>
          </w:p>
          <w:p w:rsidR="00717029" w:rsidRPr="00F76B6B" w:rsidRDefault="00717029" w:rsidP="00BF5A42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17029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17029" w:rsidP="00BF5A42">
            <w:pPr>
              <w:spacing w:line="360" w:lineRule="auto"/>
              <w:jc w:val="center"/>
            </w:pPr>
            <w:r w:rsidRPr="00F76B6B">
              <w:t>МАОУ СОШ №2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776D2E" w:rsidP="006E66C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Ярмарка учебных мест </w:t>
            </w:r>
            <w:r w:rsidR="00564508" w:rsidRPr="00F76B6B">
              <w:rPr>
                <w:iCs/>
                <w:spacing w:val="-12"/>
              </w:rPr>
              <w:t>посредством</w:t>
            </w:r>
            <w:r w:rsidRPr="00F76B6B">
              <w:rPr>
                <w:iCs/>
                <w:spacing w:val="-12"/>
              </w:rPr>
              <w:t xml:space="preserve"> скайп –собеседования </w:t>
            </w:r>
            <w:r w:rsidR="00564508" w:rsidRPr="00F76B6B">
              <w:rPr>
                <w:iCs/>
                <w:spacing w:val="-12"/>
              </w:rPr>
              <w:t xml:space="preserve">через </w:t>
            </w:r>
            <w:r w:rsidRPr="00F76B6B">
              <w:rPr>
                <w:iCs/>
                <w:spacing w:val="-12"/>
              </w:rPr>
              <w:t>Интернет ресурс</w:t>
            </w:r>
            <w:r w:rsidR="00564508" w:rsidRPr="00F76B6B">
              <w:rPr>
                <w:iCs/>
                <w:spacing w:val="-12"/>
              </w:rPr>
              <w:t>ы</w:t>
            </w:r>
            <w:r w:rsidRPr="00F76B6B">
              <w:rPr>
                <w:iCs/>
                <w:spacing w:val="-12"/>
              </w:rPr>
              <w:t xml:space="preserve"> с участием представителей медицинских </w:t>
            </w:r>
            <w:r w:rsidR="00564508" w:rsidRPr="00F76B6B">
              <w:rPr>
                <w:iCs/>
                <w:spacing w:val="-12"/>
              </w:rPr>
              <w:t xml:space="preserve">профессиональных </w:t>
            </w:r>
            <w:r w:rsidRPr="00F76B6B">
              <w:rPr>
                <w:iCs/>
                <w:spacing w:val="-12"/>
              </w:rPr>
              <w:t>образовательных организаций среднего и высшего образования.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29" w:rsidRPr="00F76B6B" w:rsidRDefault="003063AB" w:rsidP="003063AB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И</w:t>
            </w:r>
            <w:r w:rsidR="00717029" w:rsidRPr="00F76B6B">
              <w:rPr>
                <w:iCs/>
                <w:spacing w:val="-12"/>
              </w:rPr>
              <w:t xml:space="preserve">нформирование </w:t>
            </w:r>
            <w:r w:rsidR="00564508" w:rsidRPr="00F76B6B">
              <w:rPr>
                <w:iCs/>
                <w:spacing w:val="-12"/>
              </w:rPr>
              <w:t>о критериях поступления на бюджетные и платные учебные места</w:t>
            </w:r>
            <w:r w:rsidR="00717029" w:rsidRPr="00F76B6B">
              <w:rPr>
                <w:iCs/>
                <w:spacing w:val="-12"/>
              </w:rPr>
              <w:t>;</w:t>
            </w:r>
          </w:p>
          <w:p w:rsidR="00717029" w:rsidRPr="00F76B6B" w:rsidRDefault="006E66C2" w:rsidP="003063AB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о</w:t>
            </w:r>
            <w:r w:rsidR="00564508" w:rsidRPr="00F76B6B">
              <w:rPr>
                <w:iCs/>
                <w:spacing w:val="-12"/>
              </w:rPr>
              <w:t>свещение возможности досуговой деятельности  студентов и характеристика условий для проживания (наличие общежитий)</w:t>
            </w:r>
            <w:r w:rsidR="00717029" w:rsidRPr="00F76B6B">
              <w:rPr>
                <w:iCs/>
                <w:spacing w:val="-12"/>
              </w:rPr>
              <w:t xml:space="preserve">; </w:t>
            </w:r>
          </w:p>
          <w:p w:rsidR="00717029" w:rsidRPr="00F76B6B" w:rsidRDefault="006E66C2" w:rsidP="003063AB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о</w:t>
            </w:r>
            <w:r w:rsidR="00717029" w:rsidRPr="00F76B6B">
              <w:rPr>
                <w:iCs/>
                <w:spacing w:val="-12"/>
              </w:rPr>
              <w:t>тветы на вопросы учащихся;</w:t>
            </w:r>
          </w:p>
          <w:p w:rsidR="006E66C2" w:rsidRPr="00F76B6B" w:rsidRDefault="006E66C2" w:rsidP="006E66C2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п</w:t>
            </w:r>
            <w:r w:rsidR="00717029" w:rsidRPr="00F76B6B">
              <w:rPr>
                <w:iCs/>
                <w:spacing w:val="-12"/>
              </w:rPr>
              <w:t>одведение итогов</w:t>
            </w:r>
            <w:r w:rsidRPr="00F76B6B">
              <w:rPr>
                <w:iCs/>
                <w:spacing w:val="-12"/>
              </w:rPr>
              <w:t>.</w:t>
            </w:r>
          </w:p>
        </w:tc>
      </w:tr>
      <w:tr w:rsidR="00F22828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08" w:rsidRPr="00F76B6B" w:rsidRDefault="00564508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1</w:t>
            </w:r>
            <w:r w:rsidR="00BB0376" w:rsidRPr="00F76B6B">
              <w:rPr>
                <w:iCs/>
                <w:spacing w:val="-12"/>
              </w:rPr>
              <w:t>4</w:t>
            </w:r>
            <w:r w:rsidRPr="00F76B6B">
              <w:rPr>
                <w:iCs/>
                <w:spacing w:val="-12"/>
              </w:rPr>
              <w:t>.</w:t>
            </w:r>
          </w:p>
          <w:p w:rsidR="00564508" w:rsidRPr="00F76B6B" w:rsidRDefault="00564508" w:rsidP="00BF5A42">
            <w:pPr>
              <w:spacing w:line="360" w:lineRule="auto"/>
              <w:rPr>
                <w:iCs/>
                <w:spacing w:val="-12"/>
              </w:rPr>
            </w:pPr>
          </w:p>
          <w:p w:rsidR="00564508" w:rsidRPr="00F76B6B" w:rsidRDefault="00564508" w:rsidP="00BF5A42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08" w:rsidRPr="00F76B6B" w:rsidRDefault="00564508" w:rsidP="00BF5A4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08" w:rsidRPr="00F76B6B" w:rsidRDefault="00564508" w:rsidP="00BF5A42">
            <w:pPr>
              <w:spacing w:line="360" w:lineRule="auto"/>
              <w:jc w:val="center"/>
            </w:pPr>
            <w:r w:rsidRPr="00F76B6B">
              <w:t>МАОУ СОШ №2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08" w:rsidRPr="00F76B6B" w:rsidRDefault="00564508" w:rsidP="006E66C2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Анкетирование школьников на предмет удовлетворенност</w:t>
            </w:r>
            <w:r w:rsidR="003063AB" w:rsidRPr="00F76B6B">
              <w:rPr>
                <w:iCs/>
                <w:spacing w:val="-12"/>
              </w:rPr>
              <w:t>ью</w:t>
            </w:r>
            <w:r w:rsidRPr="00F76B6B">
              <w:rPr>
                <w:iCs/>
                <w:spacing w:val="-12"/>
              </w:rPr>
              <w:t xml:space="preserve"> содержанием и качеством проведенных мероприятий.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08" w:rsidRPr="00F76B6B" w:rsidRDefault="00564508" w:rsidP="003063AB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Формирование анкеты;</w:t>
            </w:r>
          </w:p>
          <w:p w:rsidR="00564508" w:rsidRPr="00F76B6B" w:rsidRDefault="006E66C2" w:rsidP="003063AB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а</w:t>
            </w:r>
            <w:r w:rsidR="00564508" w:rsidRPr="00F76B6B">
              <w:rPr>
                <w:iCs/>
                <w:spacing w:val="-12"/>
              </w:rPr>
              <w:t xml:space="preserve">нкетирование; </w:t>
            </w:r>
          </w:p>
          <w:p w:rsidR="00564508" w:rsidRPr="00F76B6B" w:rsidRDefault="006E66C2" w:rsidP="003063AB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обработка анкет;</w:t>
            </w:r>
          </w:p>
          <w:p w:rsidR="00564508" w:rsidRPr="00F73C12" w:rsidRDefault="006E66C2" w:rsidP="00F73C12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с учетом полученного результата формирование плана–графика на 2016 г.</w:t>
            </w:r>
          </w:p>
        </w:tc>
      </w:tr>
      <w:tr w:rsidR="006E66C2" w:rsidRPr="00A40AF9" w:rsidTr="003E59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6C2" w:rsidRPr="00F76B6B" w:rsidRDefault="006E66C2" w:rsidP="00476207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15.</w:t>
            </w:r>
          </w:p>
          <w:p w:rsidR="006E66C2" w:rsidRPr="00F76B6B" w:rsidRDefault="006E66C2" w:rsidP="00476207">
            <w:pPr>
              <w:spacing w:line="360" w:lineRule="auto"/>
              <w:rPr>
                <w:iCs/>
                <w:spacing w:val="-12"/>
              </w:rPr>
            </w:pPr>
          </w:p>
          <w:p w:rsidR="006E66C2" w:rsidRPr="00F76B6B" w:rsidRDefault="006E66C2" w:rsidP="00476207">
            <w:pPr>
              <w:spacing w:line="360" w:lineRule="auto"/>
              <w:rPr>
                <w:iCs/>
                <w:spacing w:val="-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6C2" w:rsidRPr="00F76B6B" w:rsidRDefault="006E66C2" w:rsidP="00476207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6C2" w:rsidRPr="00F76B6B" w:rsidRDefault="006E66C2" w:rsidP="006E66C2">
            <w:pPr>
              <w:spacing w:line="360" w:lineRule="auto"/>
              <w:jc w:val="center"/>
            </w:pPr>
            <w:r w:rsidRPr="00F76B6B">
              <w:t>Администрация Тавдинского городского округа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6C2" w:rsidRPr="00F76B6B" w:rsidRDefault="006E66C2" w:rsidP="00FD0EA1">
            <w:pPr>
              <w:spacing w:line="360" w:lineRule="auto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Круглый стол </w:t>
            </w:r>
            <w:r w:rsidR="00FD0EA1" w:rsidRPr="00F76B6B">
              <w:rPr>
                <w:iCs/>
                <w:spacing w:val="-12"/>
              </w:rPr>
              <w:t xml:space="preserve">для организаторов Проекта </w:t>
            </w:r>
            <w:r w:rsidRPr="00F76B6B">
              <w:rPr>
                <w:iCs/>
                <w:spacing w:val="-12"/>
              </w:rPr>
              <w:t xml:space="preserve">по результату полученных </w:t>
            </w:r>
            <w:r w:rsidR="00FD0EA1" w:rsidRPr="00F76B6B">
              <w:rPr>
                <w:iCs/>
                <w:spacing w:val="-12"/>
              </w:rPr>
              <w:t xml:space="preserve">данных </w:t>
            </w:r>
            <w:r w:rsidRPr="00F76B6B">
              <w:rPr>
                <w:iCs/>
                <w:spacing w:val="-12"/>
              </w:rPr>
              <w:t>анкетирования на предмет удовлетворен</w:t>
            </w:r>
            <w:r w:rsidR="00F73C12">
              <w:rPr>
                <w:iCs/>
                <w:spacing w:val="-12"/>
              </w:rPr>
              <w:t>-</w:t>
            </w:r>
            <w:r w:rsidRPr="00F76B6B">
              <w:rPr>
                <w:iCs/>
                <w:spacing w:val="-12"/>
              </w:rPr>
              <w:t>ностью содержанием и качеством проведенных мероприятий.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A1" w:rsidRPr="00F76B6B" w:rsidRDefault="00FD0EA1" w:rsidP="00476207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>Анализ проделанной работы (выявление положительных и отрицательных факторов в ходе реализации проекта);</w:t>
            </w:r>
          </w:p>
          <w:p w:rsidR="006E66C2" w:rsidRPr="00F76B6B" w:rsidRDefault="006E66C2" w:rsidP="00476207">
            <w:pPr>
              <w:pStyle w:val="ae"/>
              <w:numPr>
                <w:ilvl w:val="0"/>
                <w:numId w:val="19"/>
              </w:numPr>
              <w:suppressAutoHyphens w:val="0"/>
              <w:spacing w:line="360" w:lineRule="auto"/>
              <w:contextualSpacing/>
              <w:jc w:val="both"/>
              <w:rPr>
                <w:iCs/>
                <w:spacing w:val="-12"/>
              </w:rPr>
            </w:pPr>
            <w:r w:rsidRPr="00F76B6B">
              <w:rPr>
                <w:iCs/>
                <w:spacing w:val="-12"/>
              </w:rPr>
              <w:t xml:space="preserve">с учетом полученного результата формирование плана–графика </w:t>
            </w:r>
            <w:r w:rsidR="00FD0EA1" w:rsidRPr="00F76B6B">
              <w:rPr>
                <w:iCs/>
                <w:spacing w:val="-12"/>
              </w:rPr>
              <w:t>на 2016 год.</w:t>
            </w:r>
          </w:p>
          <w:p w:rsidR="006E66C2" w:rsidRPr="00F76B6B" w:rsidRDefault="006E66C2" w:rsidP="006E66C2">
            <w:pPr>
              <w:pStyle w:val="ae"/>
              <w:suppressAutoHyphens w:val="0"/>
              <w:spacing w:line="360" w:lineRule="auto"/>
              <w:ind w:left="360" w:hanging="360"/>
              <w:contextualSpacing/>
              <w:jc w:val="both"/>
              <w:rPr>
                <w:iCs/>
                <w:spacing w:val="-12"/>
              </w:rPr>
            </w:pPr>
          </w:p>
        </w:tc>
      </w:tr>
    </w:tbl>
    <w:p w:rsidR="001642E9" w:rsidRDefault="001642E9" w:rsidP="00BF5A42">
      <w:pPr>
        <w:spacing w:line="360" w:lineRule="auto"/>
        <w:ind w:firstLine="708"/>
        <w:jc w:val="both"/>
        <w:rPr>
          <w:sz w:val="28"/>
          <w:szCs w:val="28"/>
        </w:rPr>
      </w:pPr>
    </w:p>
    <w:p w:rsidR="00711946" w:rsidRDefault="00711946" w:rsidP="00BF5A42">
      <w:pPr>
        <w:spacing w:line="360" w:lineRule="auto"/>
        <w:ind w:firstLine="708"/>
        <w:jc w:val="both"/>
        <w:rPr>
          <w:sz w:val="28"/>
          <w:szCs w:val="28"/>
        </w:rPr>
      </w:pPr>
    </w:p>
    <w:p w:rsidR="00711946" w:rsidRDefault="00711946" w:rsidP="00BF5A42">
      <w:pPr>
        <w:spacing w:line="360" w:lineRule="auto"/>
        <w:ind w:firstLine="708"/>
        <w:jc w:val="both"/>
        <w:rPr>
          <w:sz w:val="28"/>
          <w:szCs w:val="28"/>
        </w:rPr>
      </w:pPr>
    </w:p>
    <w:p w:rsidR="002C6950" w:rsidRDefault="001642E9" w:rsidP="009A3CFD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 </w:t>
      </w:r>
      <w:r w:rsidR="002C6950" w:rsidRPr="00E671CA">
        <w:rPr>
          <w:b/>
          <w:sz w:val="28"/>
          <w:szCs w:val="28"/>
        </w:rPr>
        <w:t>Калейдоскоп ярких событий</w:t>
      </w:r>
      <w:r w:rsidR="00D25D23">
        <w:rPr>
          <w:b/>
          <w:sz w:val="28"/>
          <w:szCs w:val="28"/>
        </w:rPr>
        <w:t xml:space="preserve"> в ходе реализации Проекта</w:t>
      </w:r>
    </w:p>
    <w:p w:rsidR="00CE14FA" w:rsidRDefault="00CE14FA" w:rsidP="00CE14F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521FDA">
        <w:rPr>
          <w:sz w:val="28"/>
          <w:szCs w:val="28"/>
        </w:rPr>
        <w:t>аинтересованность школьников в предоставляемой информации</w:t>
      </w:r>
      <w:r>
        <w:rPr>
          <w:sz w:val="28"/>
          <w:szCs w:val="28"/>
        </w:rPr>
        <w:t xml:space="preserve"> в рамках Проекта</w:t>
      </w:r>
      <w:r w:rsidRPr="00521FDA">
        <w:rPr>
          <w:sz w:val="28"/>
          <w:szCs w:val="28"/>
        </w:rPr>
        <w:t>, составля</w:t>
      </w:r>
      <w:r>
        <w:rPr>
          <w:sz w:val="28"/>
          <w:szCs w:val="28"/>
        </w:rPr>
        <w:t>ет</w:t>
      </w:r>
      <w:r w:rsidRPr="00521FDA">
        <w:rPr>
          <w:sz w:val="28"/>
          <w:szCs w:val="28"/>
        </w:rPr>
        <w:t xml:space="preserve"> 100%, то есть учащиеся Мариинского класса в полном составе </w:t>
      </w:r>
      <w:r w:rsidR="00BF5E60">
        <w:rPr>
          <w:sz w:val="28"/>
          <w:szCs w:val="28"/>
        </w:rPr>
        <w:t xml:space="preserve">(20 человек) </w:t>
      </w:r>
      <w:r w:rsidRPr="00521FDA">
        <w:rPr>
          <w:sz w:val="28"/>
          <w:szCs w:val="28"/>
        </w:rPr>
        <w:t>присутствуют на всех мероприятиях.</w:t>
      </w:r>
      <w:r>
        <w:rPr>
          <w:sz w:val="28"/>
          <w:szCs w:val="28"/>
        </w:rPr>
        <w:t xml:space="preserve"> </w:t>
      </w:r>
    </w:p>
    <w:p w:rsidR="002C6950" w:rsidRPr="00A40AF9" w:rsidRDefault="002C6950" w:rsidP="00C545B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П</w:t>
      </w:r>
      <w:r w:rsidRPr="00A40AF9">
        <w:rPr>
          <w:sz w:val="28"/>
          <w:szCs w:val="28"/>
        </w:rPr>
        <w:t xml:space="preserve">ри организации мастер-класса по оказанию неотложной помощи </w:t>
      </w:r>
    </w:p>
    <w:p w:rsidR="00E671CA" w:rsidRDefault="002C6950" w:rsidP="00C545BA">
      <w:pPr>
        <w:spacing w:line="360" w:lineRule="auto"/>
        <w:jc w:val="both"/>
        <w:rPr>
          <w:noProof/>
          <w:lang w:eastAsia="ru-RU"/>
        </w:rPr>
      </w:pPr>
      <w:r w:rsidRPr="00F81DCC">
        <w:rPr>
          <w:sz w:val="28"/>
          <w:szCs w:val="28"/>
        </w:rPr>
        <w:t>помимо</w:t>
      </w:r>
      <w:r w:rsidRPr="00A40AF9">
        <w:rPr>
          <w:sz w:val="28"/>
          <w:szCs w:val="28"/>
        </w:rPr>
        <w:t xml:space="preserve"> краткосрочного курс знакомства с содержанием и спецификой труда медицинских работников, на примере тренажера-манекена врачи скорой помощи показали ребятам не только основные приемы оказания неотложной помощи, но и предложили самостоятельно повторить их действия. В дополнении молодые врачи, их стаж составляет </w:t>
      </w:r>
      <w:r>
        <w:rPr>
          <w:sz w:val="28"/>
          <w:szCs w:val="28"/>
        </w:rPr>
        <w:t>около трех лет,</w:t>
      </w:r>
      <w:r w:rsidRPr="00A40AF9">
        <w:rPr>
          <w:sz w:val="28"/>
          <w:szCs w:val="28"/>
        </w:rPr>
        <w:t xml:space="preserve"> поделились впечатлениями об уже наработанном опыте, вспомнили годы учебы, дали ребятам практические </w:t>
      </w:r>
      <w:r>
        <w:rPr>
          <w:sz w:val="28"/>
          <w:szCs w:val="28"/>
        </w:rPr>
        <w:t>советы по выбору</w:t>
      </w:r>
      <w:r w:rsidR="008E4A50">
        <w:rPr>
          <w:sz w:val="28"/>
          <w:szCs w:val="28"/>
        </w:rPr>
        <w:t xml:space="preserve"> профессии</w:t>
      </w:r>
      <w:r>
        <w:rPr>
          <w:sz w:val="28"/>
          <w:szCs w:val="28"/>
        </w:rPr>
        <w:t xml:space="preserve">: </w:t>
      </w:r>
      <w:r w:rsidRPr="00A40AF9">
        <w:rPr>
          <w:sz w:val="28"/>
          <w:szCs w:val="28"/>
        </w:rPr>
        <w:t>о</w:t>
      </w:r>
      <w:r w:rsidRPr="00A40AF9">
        <w:rPr>
          <w:rStyle w:val="a8"/>
          <w:b w:val="0"/>
          <w:sz w:val="28"/>
          <w:szCs w:val="28"/>
        </w:rPr>
        <w:t>бщение подростков с людьми молодого возраста</w:t>
      </w:r>
      <w:r w:rsidRPr="00A40AF9">
        <w:rPr>
          <w:b/>
          <w:sz w:val="28"/>
          <w:szCs w:val="28"/>
        </w:rPr>
        <w:t xml:space="preserve"> </w:t>
      </w:r>
      <w:r w:rsidRPr="00A40AF9">
        <w:rPr>
          <w:sz w:val="28"/>
          <w:szCs w:val="28"/>
        </w:rPr>
        <w:t>важный момент для формирования будущей личности и с точки зрен</w:t>
      </w:r>
      <w:r w:rsidR="00CE14FA">
        <w:rPr>
          <w:sz w:val="28"/>
          <w:szCs w:val="28"/>
        </w:rPr>
        <w:t>ия выбора профессии в том числе, рисунок</w:t>
      </w:r>
      <w:r w:rsidR="0034327E">
        <w:rPr>
          <w:sz w:val="28"/>
          <w:szCs w:val="28"/>
        </w:rPr>
        <w:t xml:space="preserve"> 1. </w:t>
      </w:r>
      <w:r w:rsidR="00595805">
        <w:rPr>
          <w:noProof/>
          <w:lang w:eastAsia="ru-RU"/>
        </w:rPr>
        <w:drawing>
          <wp:inline distT="0" distB="0" distL="0" distR="0">
            <wp:extent cx="5924550" cy="4438650"/>
            <wp:effectExtent l="19050" t="0" r="0" b="0"/>
            <wp:docPr id="2" name="Рисунок 1" descr="IMG_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38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3B" w:rsidRPr="0053113B" w:rsidRDefault="0053113B" w:rsidP="006949AF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  <w:color w:val="000000"/>
        </w:rPr>
      </w:pPr>
      <w:r w:rsidRPr="0053113B">
        <w:rPr>
          <w:b/>
          <w:bCs/>
          <w:i/>
          <w:iCs/>
        </w:rPr>
        <w:t>Рисунок 1.  Молодые врачи проводят мастер-класс</w:t>
      </w:r>
    </w:p>
    <w:p w:rsidR="00E671CA" w:rsidRDefault="00E671CA" w:rsidP="003049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Интересно прошла встреча с врачом-гинекологом: учащиеся познакомились с содержанием труда и критериями профессий сферы здравоохранения, расширили кругозор по вопросам элементарной гигиены.</w:t>
      </w:r>
      <w:r w:rsidR="0034327E">
        <w:rPr>
          <w:sz w:val="28"/>
          <w:szCs w:val="28"/>
        </w:rPr>
        <w:t xml:space="preserve"> Врач-гинеколог </w:t>
      </w:r>
      <w:r w:rsidR="00D45AD7">
        <w:rPr>
          <w:sz w:val="28"/>
          <w:szCs w:val="28"/>
        </w:rPr>
        <w:t>для поддержания интереса детей использовала</w:t>
      </w:r>
      <w:r w:rsidR="0034327E">
        <w:rPr>
          <w:sz w:val="28"/>
          <w:szCs w:val="28"/>
        </w:rPr>
        <w:t xml:space="preserve"> </w:t>
      </w:r>
      <w:r w:rsidR="00D45AD7">
        <w:rPr>
          <w:sz w:val="28"/>
          <w:szCs w:val="28"/>
        </w:rPr>
        <w:t>наглядное пособие, видно на рисунке 2.</w:t>
      </w:r>
    </w:p>
    <w:p w:rsidR="00BC5FA3" w:rsidRDefault="00595805" w:rsidP="0030499A">
      <w:pPr>
        <w:widowControl w:val="0"/>
        <w:autoSpaceDE w:val="0"/>
        <w:autoSpaceDN w:val="0"/>
        <w:adjustRightInd w:val="0"/>
        <w:spacing w:line="312" w:lineRule="auto"/>
        <w:jc w:val="both"/>
        <w:rPr>
          <w:b/>
          <w:bCs/>
          <w:i/>
          <w:iCs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13" descr="IMG_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39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99A" w:rsidRDefault="0030499A" w:rsidP="00D45AD7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</w:rPr>
      </w:pPr>
    </w:p>
    <w:p w:rsidR="00D45AD7" w:rsidRDefault="00D45AD7" w:rsidP="00D45AD7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</w:rPr>
      </w:pPr>
      <w:r w:rsidRPr="0053113B">
        <w:rPr>
          <w:b/>
          <w:bCs/>
          <w:i/>
          <w:iCs/>
        </w:rPr>
        <w:t xml:space="preserve">Рисунок </w:t>
      </w:r>
      <w:r>
        <w:rPr>
          <w:b/>
          <w:bCs/>
          <w:i/>
          <w:iCs/>
        </w:rPr>
        <w:t>2</w:t>
      </w:r>
      <w:r w:rsidRPr="0053113B">
        <w:rPr>
          <w:b/>
          <w:bCs/>
          <w:i/>
          <w:iCs/>
        </w:rPr>
        <w:t xml:space="preserve">.  </w:t>
      </w:r>
      <w:r w:rsidR="009A3CFD">
        <w:rPr>
          <w:b/>
          <w:bCs/>
          <w:i/>
          <w:iCs/>
        </w:rPr>
        <w:t>Встреча с врачом – специалистом Тавдинской ЦРБ</w:t>
      </w:r>
    </w:p>
    <w:p w:rsidR="00E671CA" w:rsidRDefault="00E671CA" w:rsidP="00D45AD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остались школьники равнодушными к информации по фильму «Солдаты милосердия», просмотренному в рамках киноклуба «Кем быть?» </w:t>
      </w:r>
      <w:r w:rsidRPr="00BF5A42">
        <w:rPr>
          <w:sz w:val="28"/>
          <w:szCs w:val="28"/>
        </w:rPr>
        <w:t xml:space="preserve">На экране </w:t>
      </w:r>
      <w:r w:rsidR="009A3CFD">
        <w:rPr>
          <w:sz w:val="28"/>
          <w:szCs w:val="28"/>
        </w:rPr>
        <w:t>они</w:t>
      </w:r>
      <w:r w:rsidRPr="00BF5A42">
        <w:rPr>
          <w:sz w:val="28"/>
          <w:szCs w:val="28"/>
        </w:rPr>
        <w:t xml:space="preserve"> увидели, как в период Второй мировой войны медицинские работники показывали чудеса героизма</w:t>
      </w:r>
      <w:r>
        <w:rPr>
          <w:sz w:val="28"/>
          <w:szCs w:val="28"/>
        </w:rPr>
        <w:t>, были интересны рассказы медиков - участников тех событий о героических поступках (</w:t>
      </w:r>
      <w:r w:rsidRPr="00BF5A42">
        <w:rPr>
          <w:sz w:val="28"/>
          <w:szCs w:val="28"/>
        </w:rPr>
        <w:t>что очень знач</w:t>
      </w:r>
      <w:r>
        <w:rPr>
          <w:sz w:val="28"/>
          <w:szCs w:val="28"/>
        </w:rPr>
        <w:t>имо для подрастающего поколения).</w:t>
      </w:r>
      <w:r w:rsidR="00D45AD7">
        <w:rPr>
          <w:sz w:val="28"/>
          <w:szCs w:val="28"/>
        </w:rPr>
        <w:t xml:space="preserve"> После просмотра фильма в рамках дискуссии заместитель главного врача</w:t>
      </w:r>
      <w:r w:rsidR="009A3CFD">
        <w:rPr>
          <w:sz w:val="28"/>
          <w:szCs w:val="28"/>
        </w:rPr>
        <w:t xml:space="preserve"> Тавдинской ЦРБ </w:t>
      </w:r>
      <w:r w:rsidR="00D45AD7">
        <w:rPr>
          <w:sz w:val="28"/>
          <w:szCs w:val="28"/>
        </w:rPr>
        <w:t xml:space="preserve">привел в пример статистические данные по количеству медицинских работников, отмеченных Родиной </w:t>
      </w:r>
      <w:r w:rsidR="00D45AD7">
        <w:rPr>
          <w:sz w:val="28"/>
          <w:szCs w:val="28"/>
        </w:rPr>
        <w:lastRenderedPageBreak/>
        <w:t>различными наградами, в том числе и п</w:t>
      </w:r>
      <w:r w:rsidR="009A3CFD">
        <w:rPr>
          <w:sz w:val="28"/>
          <w:szCs w:val="28"/>
        </w:rPr>
        <w:t>о Тавдинскому городскому округу</w:t>
      </w:r>
      <w:r w:rsidR="00D45AD7">
        <w:rPr>
          <w:sz w:val="28"/>
          <w:szCs w:val="28"/>
        </w:rPr>
        <w:t xml:space="preserve"> </w:t>
      </w:r>
      <w:r w:rsidR="009A3CFD">
        <w:rPr>
          <w:sz w:val="28"/>
          <w:szCs w:val="28"/>
        </w:rPr>
        <w:t>(</w:t>
      </w:r>
      <w:r w:rsidR="00D45AD7">
        <w:rPr>
          <w:sz w:val="28"/>
          <w:szCs w:val="28"/>
        </w:rPr>
        <w:t>видно на рисунке 3</w:t>
      </w:r>
      <w:r w:rsidR="009A3CFD">
        <w:rPr>
          <w:sz w:val="28"/>
          <w:szCs w:val="28"/>
        </w:rPr>
        <w:t>)</w:t>
      </w:r>
      <w:r w:rsidR="00D45AD7">
        <w:rPr>
          <w:sz w:val="28"/>
          <w:szCs w:val="28"/>
        </w:rPr>
        <w:t>.</w:t>
      </w:r>
    </w:p>
    <w:p w:rsidR="00BC5FA3" w:rsidRDefault="00595805" w:rsidP="00DA39E6">
      <w:pPr>
        <w:widowControl w:val="0"/>
        <w:autoSpaceDE w:val="0"/>
        <w:autoSpaceDN w:val="0"/>
        <w:adjustRightInd w:val="0"/>
        <w:spacing w:line="312" w:lineRule="auto"/>
        <w:jc w:val="both"/>
        <w:rPr>
          <w:b/>
          <w:bCs/>
          <w:i/>
          <w:iCs/>
        </w:rPr>
      </w:pPr>
      <w:r>
        <w:rPr>
          <w:noProof/>
          <w:lang w:eastAsia="ru-RU"/>
        </w:rPr>
        <w:drawing>
          <wp:inline distT="0" distB="0" distL="0" distR="0">
            <wp:extent cx="5972175" cy="4486275"/>
            <wp:effectExtent l="19050" t="0" r="9525" b="0"/>
            <wp:docPr id="4" name="Рисунок 14" descr="IMG_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40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CA" w:rsidRPr="007910ED" w:rsidRDefault="00D45AD7" w:rsidP="00D45AD7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</w:rPr>
      </w:pPr>
      <w:r w:rsidRPr="00BC5FA3">
        <w:rPr>
          <w:b/>
          <w:bCs/>
          <w:i/>
          <w:iCs/>
        </w:rPr>
        <w:t xml:space="preserve">Рисунок 3.  </w:t>
      </w:r>
      <w:r w:rsidR="009A3CFD" w:rsidRPr="007910ED">
        <w:rPr>
          <w:b/>
          <w:bCs/>
          <w:i/>
          <w:iCs/>
        </w:rPr>
        <w:t>Мероприятие с участием заместителя главного врача Тавдинской ЦРБ</w:t>
      </w:r>
    </w:p>
    <w:p w:rsidR="00DA39E6" w:rsidRDefault="00E671CA" w:rsidP="00DA39E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ru-RU"/>
        </w:rPr>
        <w:t xml:space="preserve">Большую заинтересованность учащиеся проявили к </w:t>
      </w:r>
      <w:r w:rsidR="00ED0451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профессиональным пробам</w:t>
      </w:r>
      <w:r w:rsidR="00ED0451">
        <w:rPr>
          <w:sz w:val="28"/>
          <w:szCs w:val="28"/>
          <w:lang w:eastAsia="ru-RU"/>
        </w:rPr>
        <w:t>»</w:t>
      </w:r>
      <w:r w:rsidRPr="005A799A">
        <w:rPr>
          <w:sz w:val="28"/>
          <w:szCs w:val="28"/>
          <w:lang w:eastAsia="ru-RU"/>
        </w:rPr>
        <w:t xml:space="preserve"> в кабинетах низкой и высокой частоты</w:t>
      </w:r>
      <w:r>
        <w:rPr>
          <w:sz w:val="28"/>
          <w:szCs w:val="28"/>
          <w:lang w:eastAsia="ru-RU"/>
        </w:rPr>
        <w:t xml:space="preserve"> </w:t>
      </w:r>
      <w:r w:rsidRPr="005A799A">
        <w:rPr>
          <w:sz w:val="28"/>
          <w:szCs w:val="28"/>
          <w:lang w:eastAsia="ru-RU"/>
        </w:rPr>
        <w:t>физиотерапевтическо</w:t>
      </w:r>
      <w:r>
        <w:rPr>
          <w:sz w:val="28"/>
          <w:szCs w:val="28"/>
          <w:lang w:eastAsia="ru-RU"/>
        </w:rPr>
        <w:t>го</w:t>
      </w:r>
      <w:r w:rsidRPr="005A799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отделения.</w:t>
      </w:r>
      <w:r w:rsidR="00BC5FA3">
        <w:rPr>
          <w:sz w:val="28"/>
          <w:szCs w:val="28"/>
          <w:lang w:eastAsia="ru-RU"/>
        </w:rPr>
        <w:t xml:space="preserve"> На личном опыте</w:t>
      </w:r>
      <w:r>
        <w:rPr>
          <w:sz w:val="28"/>
          <w:szCs w:val="28"/>
          <w:lang w:eastAsia="ru-RU"/>
        </w:rPr>
        <w:t xml:space="preserve"> школьники </w:t>
      </w:r>
      <w:r w:rsidRPr="005A799A">
        <w:rPr>
          <w:sz w:val="28"/>
          <w:szCs w:val="28"/>
          <w:lang w:eastAsia="ru-RU"/>
        </w:rPr>
        <w:t>убедились, насколько удобны и безболезненны для пациентов</w:t>
      </w:r>
      <w:r>
        <w:rPr>
          <w:sz w:val="28"/>
          <w:szCs w:val="28"/>
          <w:lang w:eastAsia="ru-RU"/>
        </w:rPr>
        <w:t xml:space="preserve"> физиотерапевтические процедуры</w:t>
      </w:r>
      <w:r w:rsidRPr="005A799A">
        <w:rPr>
          <w:sz w:val="28"/>
          <w:szCs w:val="28"/>
          <w:lang w:eastAsia="ru-RU"/>
        </w:rPr>
        <w:t xml:space="preserve"> </w:t>
      </w:r>
      <w:r w:rsidRPr="005A799A">
        <w:rPr>
          <w:color w:val="000000"/>
          <w:sz w:val="28"/>
          <w:szCs w:val="28"/>
        </w:rPr>
        <w:t xml:space="preserve">(все участники мероприятия попробовали на себе </w:t>
      </w:r>
      <w:r>
        <w:rPr>
          <w:color w:val="000000"/>
          <w:sz w:val="28"/>
          <w:szCs w:val="28"/>
        </w:rPr>
        <w:t xml:space="preserve">их </w:t>
      </w:r>
      <w:r w:rsidRPr="005A799A">
        <w:rPr>
          <w:color w:val="000000"/>
          <w:sz w:val="28"/>
          <w:szCs w:val="28"/>
        </w:rPr>
        <w:t>действие</w:t>
      </w:r>
      <w:r>
        <w:rPr>
          <w:color w:val="000000"/>
          <w:sz w:val="28"/>
          <w:szCs w:val="28"/>
        </w:rPr>
        <w:t>, в том числе</w:t>
      </w:r>
      <w:r w:rsidRPr="005A799A">
        <w:rPr>
          <w:color w:val="000000"/>
          <w:sz w:val="28"/>
          <w:szCs w:val="28"/>
        </w:rPr>
        <w:t xml:space="preserve"> «ассистир</w:t>
      </w:r>
      <w:r>
        <w:rPr>
          <w:color w:val="000000"/>
          <w:sz w:val="28"/>
          <w:szCs w:val="28"/>
        </w:rPr>
        <w:t>уя</w:t>
      </w:r>
      <w:r w:rsidRPr="005A799A">
        <w:rPr>
          <w:color w:val="000000"/>
          <w:sz w:val="28"/>
          <w:szCs w:val="28"/>
        </w:rPr>
        <w:t>» медсестре, помогая дезинфицировать аппарат</w:t>
      </w:r>
      <w:r>
        <w:rPr>
          <w:color w:val="000000"/>
          <w:sz w:val="28"/>
          <w:szCs w:val="28"/>
        </w:rPr>
        <w:t>ы</w:t>
      </w:r>
      <w:r w:rsidR="00BC5FA3">
        <w:rPr>
          <w:color w:val="000000"/>
          <w:sz w:val="28"/>
          <w:szCs w:val="28"/>
        </w:rPr>
        <w:t xml:space="preserve"> после</w:t>
      </w:r>
      <w:r w:rsidR="00DA39E6">
        <w:rPr>
          <w:color w:val="000000"/>
          <w:sz w:val="28"/>
          <w:szCs w:val="28"/>
        </w:rPr>
        <w:t xml:space="preserve"> </w:t>
      </w:r>
      <w:r w:rsidR="00BC5FA3">
        <w:rPr>
          <w:color w:val="000000"/>
          <w:sz w:val="28"/>
          <w:szCs w:val="28"/>
        </w:rPr>
        <w:t>каждого применен</w:t>
      </w:r>
      <w:r w:rsidR="00EB1FF1">
        <w:rPr>
          <w:color w:val="000000"/>
          <w:sz w:val="28"/>
          <w:szCs w:val="28"/>
        </w:rPr>
        <w:t>ия).</w:t>
      </w:r>
      <w:r w:rsidR="00C545BA">
        <w:rPr>
          <w:color w:val="000000"/>
          <w:sz w:val="28"/>
          <w:szCs w:val="28"/>
        </w:rPr>
        <w:t xml:space="preserve"> </w:t>
      </w:r>
    </w:p>
    <w:p w:rsidR="00DA39E6" w:rsidRDefault="00DA39E6" w:rsidP="00DA39E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A799A">
        <w:rPr>
          <w:sz w:val="28"/>
          <w:szCs w:val="28"/>
          <w:lang w:eastAsia="ru-RU"/>
        </w:rPr>
        <w:t>П</w:t>
      </w:r>
      <w:r w:rsidR="00ED0451">
        <w:rPr>
          <w:sz w:val="28"/>
          <w:szCs w:val="28"/>
          <w:lang w:eastAsia="ru-RU"/>
        </w:rPr>
        <w:t>р</w:t>
      </w:r>
      <w:r w:rsidRPr="005A799A">
        <w:rPr>
          <w:sz w:val="28"/>
          <w:szCs w:val="28"/>
          <w:lang w:eastAsia="ru-RU"/>
        </w:rPr>
        <w:t>офессиональные пробы позволяют школьникам познавать базовые сведения о конкретных видах деятельности, что способствует сознательному,</w:t>
      </w:r>
      <w:r>
        <w:rPr>
          <w:sz w:val="28"/>
          <w:szCs w:val="28"/>
          <w:lang w:eastAsia="ru-RU"/>
        </w:rPr>
        <w:t xml:space="preserve"> обоснованному выбору профессии, </w:t>
      </w:r>
      <w:r>
        <w:rPr>
          <w:color w:val="000000"/>
          <w:sz w:val="28"/>
          <w:szCs w:val="28"/>
        </w:rPr>
        <w:t>наблюдается на рисунке 4.</w:t>
      </w:r>
    </w:p>
    <w:p w:rsidR="00BC5FA3" w:rsidRDefault="00595805" w:rsidP="00DA39E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4552950"/>
            <wp:effectExtent l="19050" t="0" r="0" b="0"/>
            <wp:docPr id="5" name="Рисунок 15" descr="IMG_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40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A3" w:rsidRDefault="00BC5FA3" w:rsidP="00BC5FA3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</w:rPr>
      </w:pPr>
    </w:p>
    <w:p w:rsidR="00E671CA" w:rsidRPr="007910ED" w:rsidRDefault="00BC5FA3" w:rsidP="00BC5FA3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</w:rPr>
      </w:pPr>
      <w:r w:rsidRPr="00BC5FA3">
        <w:rPr>
          <w:b/>
          <w:bCs/>
          <w:i/>
          <w:iCs/>
        </w:rPr>
        <w:t xml:space="preserve">Рисунок </w:t>
      </w:r>
      <w:r>
        <w:rPr>
          <w:b/>
          <w:bCs/>
          <w:i/>
          <w:iCs/>
        </w:rPr>
        <w:t>4</w:t>
      </w:r>
      <w:r w:rsidRPr="00BC5FA3">
        <w:rPr>
          <w:b/>
          <w:bCs/>
          <w:i/>
          <w:iCs/>
        </w:rPr>
        <w:t xml:space="preserve">.  </w:t>
      </w:r>
      <w:r w:rsidR="000951F5" w:rsidRPr="007910ED">
        <w:rPr>
          <w:b/>
          <w:bCs/>
          <w:i/>
          <w:iCs/>
        </w:rPr>
        <w:t>П</w:t>
      </w:r>
      <w:r w:rsidR="008A5DB5" w:rsidRPr="007910ED">
        <w:rPr>
          <w:b/>
          <w:bCs/>
          <w:i/>
          <w:iCs/>
        </w:rPr>
        <w:t>рофессиональные пробы в физиотерапевтическом</w:t>
      </w:r>
      <w:r w:rsidRPr="007910ED">
        <w:rPr>
          <w:b/>
          <w:bCs/>
          <w:i/>
          <w:iCs/>
        </w:rPr>
        <w:t xml:space="preserve"> </w:t>
      </w:r>
      <w:r w:rsidR="008A5DB5" w:rsidRPr="007910ED">
        <w:rPr>
          <w:b/>
          <w:bCs/>
          <w:i/>
          <w:iCs/>
        </w:rPr>
        <w:t>отделении</w:t>
      </w:r>
    </w:p>
    <w:p w:rsidR="00BC5FA3" w:rsidRDefault="00E671CA" w:rsidP="00E671C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4CF3">
        <w:rPr>
          <w:sz w:val="28"/>
          <w:szCs w:val="28"/>
        </w:rPr>
        <w:t>С целью поддержа</w:t>
      </w:r>
      <w:r>
        <w:rPr>
          <w:sz w:val="28"/>
          <w:szCs w:val="28"/>
        </w:rPr>
        <w:t>ния</w:t>
      </w:r>
      <w:r w:rsidRPr="00C34CF3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>а</w:t>
      </w:r>
      <w:r w:rsidRPr="00C34CF3">
        <w:rPr>
          <w:sz w:val="28"/>
          <w:szCs w:val="28"/>
        </w:rPr>
        <w:t xml:space="preserve"> подростков к профессиям сферы здравоохранения на период летних каникул </w:t>
      </w:r>
      <w:r>
        <w:rPr>
          <w:sz w:val="28"/>
          <w:szCs w:val="28"/>
        </w:rPr>
        <w:t>дан старт</w:t>
      </w:r>
      <w:r w:rsidRPr="00C34CF3">
        <w:rPr>
          <w:sz w:val="28"/>
          <w:szCs w:val="28"/>
        </w:rPr>
        <w:t xml:space="preserve"> волонтерско</w:t>
      </w:r>
      <w:r>
        <w:rPr>
          <w:sz w:val="28"/>
          <w:szCs w:val="28"/>
        </w:rPr>
        <w:t>му</w:t>
      </w:r>
      <w:r w:rsidRPr="00C34CF3">
        <w:rPr>
          <w:sz w:val="28"/>
          <w:szCs w:val="28"/>
        </w:rPr>
        <w:t xml:space="preserve"> дв</w:t>
      </w:r>
      <w:r>
        <w:rPr>
          <w:sz w:val="28"/>
          <w:szCs w:val="28"/>
        </w:rPr>
        <w:t>ижению</w:t>
      </w:r>
      <w:r w:rsidRPr="00C34CF3">
        <w:rPr>
          <w:sz w:val="28"/>
          <w:szCs w:val="28"/>
        </w:rPr>
        <w:t xml:space="preserve"> в рамках Проекта.</w:t>
      </w:r>
    </w:p>
    <w:p w:rsidR="00B334EA" w:rsidRDefault="00BC5FA3" w:rsidP="00E671C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71CA" w:rsidRPr="00C34CF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первой декаде </w:t>
      </w:r>
      <w:r w:rsidR="00E671CA" w:rsidRPr="00C34CF3">
        <w:rPr>
          <w:sz w:val="28"/>
          <w:szCs w:val="28"/>
        </w:rPr>
        <w:t xml:space="preserve">мае </w:t>
      </w:r>
      <w:r w:rsidR="00E671CA">
        <w:rPr>
          <w:sz w:val="28"/>
          <w:szCs w:val="28"/>
        </w:rPr>
        <w:t>организована</w:t>
      </w:r>
      <w:r w:rsidR="00E671CA" w:rsidRPr="00C34CF3">
        <w:rPr>
          <w:sz w:val="28"/>
          <w:szCs w:val="28"/>
        </w:rPr>
        <w:t xml:space="preserve"> работа «круглого стола» в стенах Тавдинской </w:t>
      </w:r>
      <w:r w:rsidR="00B334EA">
        <w:rPr>
          <w:sz w:val="28"/>
          <w:szCs w:val="28"/>
        </w:rPr>
        <w:t>ЦРБ</w:t>
      </w:r>
      <w:r w:rsidR="00E671CA" w:rsidRPr="00C34CF3">
        <w:rPr>
          <w:sz w:val="28"/>
          <w:szCs w:val="28"/>
        </w:rPr>
        <w:t xml:space="preserve"> под председательством заместителя главного врача, основной вопрос – старт волонтерскому движению</w:t>
      </w:r>
      <w:r w:rsidR="00B334EA">
        <w:rPr>
          <w:sz w:val="28"/>
          <w:szCs w:val="28"/>
        </w:rPr>
        <w:t>: о</w:t>
      </w:r>
      <w:r w:rsidR="00E671CA" w:rsidRPr="00C34CF3">
        <w:rPr>
          <w:sz w:val="28"/>
          <w:szCs w:val="28"/>
        </w:rPr>
        <w:t xml:space="preserve">пределены </w:t>
      </w:r>
      <w:r w:rsidR="00E671CA">
        <w:rPr>
          <w:sz w:val="28"/>
          <w:szCs w:val="28"/>
        </w:rPr>
        <w:t xml:space="preserve">варианты работ, приемлемых </w:t>
      </w:r>
      <w:r w:rsidR="00E671CA" w:rsidRPr="00C34CF3">
        <w:rPr>
          <w:sz w:val="28"/>
          <w:szCs w:val="28"/>
        </w:rPr>
        <w:t xml:space="preserve">для подростков </w:t>
      </w:r>
      <w:r w:rsidR="00E671CA">
        <w:rPr>
          <w:sz w:val="28"/>
          <w:szCs w:val="28"/>
        </w:rPr>
        <w:t>с учетом</w:t>
      </w:r>
      <w:r w:rsidR="00E671CA" w:rsidRPr="00C34CF3">
        <w:rPr>
          <w:sz w:val="28"/>
          <w:szCs w:val="28"/>
        </w:rPr>
        <w:t xml:space="preserve"> санитарно-эпидемиологических правил и норм</w:t>
      </w:r>
      <w:r w:rsidR="007C081F">
        <w:rPr>
          <w:sz w:val="28"/>
          <w:szCs w:val="28"/>
        </w:rPr>
        <w:t>, например, оказание помощи работникам регистратуры в части мелкого канцелярского ремонта</w:t>
      </w:r>
      <w:r w:rsidR="00A8426A">
        <w:rPr>
          <w:sz w:val="28"/>
          <w:szCs w:val="28"/>
        </w:rPr>
        <w:t>, рисунок 5.</w:t>
      </w:r>
    </w:p>
    <w:p w:rsidR="00F72456" w:rsidRDefault="00F72456" w:rsidP="00E671C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A39E6" w:rsidRDefault="00DA39E6" w:rsidP="00F7245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</w:rPr>
      </w:pPr>
    </w:p>
    <w:p w:rsidR="00DA39E6" w:rsidRDefault="00DA39E6" w:rsidP="00F7245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</w:rPr>
      </w:pPr>
    </w:p>
    <w:p w:rsidR="00DA39E6" w:rsidRDefault="00DA39E6" w:rsidP="00F72456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</w:rPr>
      </w:pPr>
    </w:p>
    <w:p w:rsidR="00DA39E6" w:rsidRDefault="00595805" w:rsidP="00DA39E6">
      <w:pPr>
        <w:widowControl w:val="0"/>
        <w:autoSpaceDE w:val="0"/>
        <w:autoSpaceDN w:val="0"/>
        <w:adjustRightInd w:val="0"/>
        <w:spacing w:line="312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4191000"/>
            <wp:effectExtent l="19050" t="0" r="9525" b="0"/>
            <wp:docPr id="6" name="Рисунок 6" descr="IMG_4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79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9E6" w:rsidRPr="00DA39E6" w:rsidRDefault="00DA39E6" w:rsidP="00DA39E6">
      <w:pPr>
        <w:widowControl w:val="0"/>
        <w:autoSpaceDE w:val="0"/>
        <w:autoSpaceDN w:val="0"/>
        <w:adjustRightInd w:val="0"/>
        <w:spacing w:line="312" w:lineRule="auto"/>
        <w:jc w:val="both"/>
        <w:rPr>
          <w:sz w:val="20"/>
        </w:rPr>
      </w:pPr>
    </w:p>
    <w:p w:rsidR="00F72456" w:rsidRPr="007910ED" w:rsidRDefault="00F72456" w:rsidP="007910ED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</w:rPr>
      </w:pPr>
      <w:r w:rsidRPr="00BC5FA3">
        <w:rPr>
          <w:b/>
          <w:bCs/>
          <w:i/>
          <w:iCs/>
        </w:rPr>
        <w:t xml:space="preserve">Рисунок </w:t>
      </w:r>
      <w:r>
        <w:rPr>
          <w:b/>
          <w:bCs/>
          <w:i/>
          <w:iCs/>
        </w:rPr>
        <w:t>5</w:t>
      </w:r>
      <w:r w:rsidRPr="00BC5FA3">
        <w:rPr>
          <w:b/>
          <w:bCs/>
          <w:i/>
          <w:iCs/>
        </w:rPr>
        <w:t xml:space="preserve">.  </w:t>
      </w:r>
      <w:r w:rsidR="00CC486B" w:rsidRPr="007910ED">
        <w:rPr>
          <w:b/>
          <w:bCs/>
          <w:i/>
          <w:iCs/>
        </w:rPr>
        <w:t xml:space="preserve">Помощь волонтеров </w:t>
      </w:r>
      <w:r w:rsidRPr="007910ED">
        <w:rPr>
          <w:b/>
          <w:bCs/>
          <w:i/>
          <w:iCs/>
        </w:rPr>
        <w:t>в части мелкого канцелярского ремонта</w:t>
      </w:r>
    </w:p>
    <w:p w:rsidR="00E671CA" w:rsidRDefault="00F72456" w:rsidP="00DA39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C486B">
        <w:rPr>
          <w:sz w:val="28"/>
          <w:szCs w:val="28"/>
        </w:rPr>
        <w:t>Специалисты</w:t>
      </w:r>
      <w:r w:rsidR="00B334EA">
        <w:rPr>
          <w:sz w:val="28"/>
          <w:szCs w:val="28"/>
        </w:rPr>
        <w:t xml:space="preserve"> центра занятости </w:t>
      </w:r>
      <w:r w:rsidR="00CC486B">
        <w:rPr>
          <w:sz w:val="28"/>
          <w:szCs w:val="28"/>
        </w:rPr>
        <w:t>подготовили</w:t>
      </w:r>
      <w:r w:rsidR="00E671CA" w:rsidRPr="00130A21">
        <w:rPr>
          <w:sz w:val="28"/>
          <w:szCs w:val="28"/>
        </w:rPr>
        <w:t xml:space="preserve"> листовки</w:t>
      </w:r>
      <w:r w:rsidR="00CC486B">
        <w:rPr>
          <w:sz w:val="28"/>
          <w:szCs w:val="28"/>
        </w:rPr>
        <w:t>,</w:t>
      </w:r>
      <w:r w:rsidR="00A8426A">
        <w:rPr>
          <w:sz w:val="28"/>
          <w:szCs w:val="28"/>
        </w:rPr>
        <w:t xml:space="preserve"> </w:t>
      </w:r>
      <w:r w:rsidR="00B334EA">
        <w:rPr>
          <w:sz w:val="28"/>
          <w:szCs w:val="28"/>
        </w:rPr>
        <w:t>рисун</w:t>
      </w:r>
      <w:r w:rsidR="00A8426A">
        <w:rPr>
          <w:sz w:val="28"/>
          <w:szCs w:val="28"/>
        </w:rPr>
        <w:t>ок</w:t>
      </w:r>
      <w:r w:rsidR="00CC486B">
        <w:rPr>
          <w:sz w:val="28"/>
          <w:szCs w:val="28"/>
        </w:rPr>
        <w:t xml:space="preserve"> 6</w:t>
      </w:r>
      <w:r w:rsidR="00B334EA" w:rsidRPr="00B334EA">
        <w:rPr>
          <w:sz w:val="28"/>
          <w:szCs w:val="28"/>
        </w:rPr>
        <w:t>.</w:t>
      </w:r>
    </w:p>
    <w:p w:rsidR="00E671CA" w:rsidRPr="00A40AF9" w:rsidRDefault="00DA39E6" w:rsidP="00DA39E6">
      <w:pPr>
        <w:jc w:val="center"/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</w:r>
      <w:r w:rsidR="00860457">
        <w:rPr>
          <w:sz w:val="28"/>
          <w:szCs w:val="28"/>
        </w:rPr>
        <w:pict>
          <v:rect id="_x0000_s1050" style="width:448.3pt;height:287.8pt;mso-position-horizontal-relative:char;mso-position-vertical-relative:line" fillcolor="#fbd4b4" strokecolor="#e36c0a" strokeweight="4.5pt">
            <v:textbox style="mso-next-textbox:#_x0000_s1050">
              <w:txbxContent>
                <w:p w:rsidR="00BF5E60" w:rsidRPr="006B5094" w:rsidRDefault="00595805" w:rsidP="00E671CA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533400" cy="190500"/>
                        <wp:effectExtent l="19050" t="0" r="0" b="0"/>
                        <wp:docPr id="20" name="Рисунок 1" descr="логотип СЗ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логотип СЗ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566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F5E60" w:rsidRPr="006B5094">
                    <w:rPr>
                      <w:b/>
                    </w:rPr>
                    <w:t>Служба занятости предлагает</w:t>
                  </w:r>
                </w:p>
                <w:p w:rsidR="00BF5E60" w:rsidRPr="006B5094" w:rsidRDefault="00BF5E60" w:rsidP="00E671CA">
                  <w:pPr>
                    <w:jc w:val="center"/>
                    <w:rPr>
                      <w:b/>
                    </w:rPr>
                  </w:pPr>
                </w:p>
                <w:p w:rsidR="00BF5E60" w:rsidRPr="006B5094" w:rsidRDefault="00BF5E60" w:rsidP="00E671CA">
                  <w:pPr>
                    <w:jc w:val="center"/>
                    <w:rPr>
                      <w:b/>
                    </w:rPr>
                  </w:pPr>
                  <w:r w:rsidRPr="006B5094">
                    <w:rPr>
                      <w:b/>
                    </w:rPr>
                    <w:t>Принять участие в волонтерском</w:t>
                  </w:r>
                </w:p>
                <w:p w:rsidR="00BF5E60" w:rsidRPr="006B5094" w:rsidRDefault="00BF5E60" w:rsidP="00E671CA">
                  <w:pPr>
                    <w:jc w:val="center"/>
                    <w:rPr>
                      <w:b/>
                    </w:rPr>
                  </w:pPr>
                  <w:r w:rsidRPr="006B5094">
                    <w:rPr>
                      <w:b/>
                    </w:rPr>
                    <w:t>профориентационном проекте</w:t>
                  </w:r>
                </w:p>
                <w:p w:rsidR="00BF5E60" w:rsidRPr="006B5094" w:rsidRDefault="00BF5E60" w:rsidP="00E671CA">
                  <w:pPr>
                    <w:jc w:val="center"/>
                    <w:rPr>
                      <w:b/>
                      <w:i/>
                    </w:rPr>
                  </w:pPr>
                  <w:r w:rsidRPr="006B5094">
                    <w:rPr>
                      <w:b/>
                      <w:i/>
                    </w:rPr>
                    <w:t>«Выбор профессии в сфере здравоохранения»</w:t>
                  </w:r>
                </w:p>
                <w:p w:rsidR="00BF5E60" w:rsidRPr="006B5094" w:rsidRDefault="00BF5E60" w:rsidP="00DA39E6">
                  <w:pPr>
                    <w:ind w:left="-567"/>
                    <w:jc w:val="center"/>
                    <w:rPr>
                      <w:b/>
                    </w:rPr>
                  </w:pPr>
                </w:p>
                <w:p w:rsidR="00BF5E60" w:rsidRPr="006B5094" w:rsidRDefault="00BF5E60" w:rsidP="00E671CA">
                  <w:pPr>
                    <w:jc w:val="center"/>
                    <w:rPr>
                      <w:b/>
                      <w:i/>
                    </w:rPr>
                  </w:pPr>
                  <w:r w:rsidRPr="006B5094">
                    <w:rPr>
                      <w:b/>
                      <w:i/>
                    </w:rPr>
                    <w:t>Кто такие волонтеры?</w:t>
                  </w:r>
                </w:p>
                <w:p w:rsidR="00BF5E60" w:rsidRPr="006B5094" w:rsidRDefault="00BF5E60" w:rsidP="00E671CA">
                  <w:pPr>
                    <w:jc w:val="center"/>
                    <w:rPr>
                      <w:b/>
                      <w:i/>
                      <w:color w:val="333333"/>
                    </w:rPr>
                  </w:pPr>
                  <w:r w:rsidRPr="006B5094">
                    <w:rPr>
                      <w:b/>
                      <w:i/>
                      <w:color w:val="333333"/>
                    </w:rPr>
                    <w:t>Волонтёрство или Волонтёрская деятельность (от лат. voluntarius — добровольно).  Добровольцы, с точки зрения закона РФ, — физические лица, осуществляющие благотворительную деятельность в форме безвозмездного выполнения работ, оказания услуг (добровольческой деятельности).</w:t>
                  </w:r>
                </w:p>
                <w:p w:rsidR="00BF5E60" w:rsidRDefault="00BF5E60" w:rsidP="00E671CA">
                  <w:pPr>
                    <w:jc w:val="both"/>
                    <w:rPr>
                      <w:b/>
                    </w:rPr>
                  </w:pPr>
                </w:p>
                <w:p w:rsidR="00BF5E60" w:rsidRPr="006B5094" w:rsidRDefault="00BF5E60" w:rsidP="00E671CA">
                  <w:pPr>
                    <w:jc w:val="both"/>
                    <w:rPr>
                      <w:b/>
                    </w:rPr>
                  </w:pPr>
                  <w:r w:rsidRPr="006B5094">
                    <w:rPr>
                      <w:b/>
                    </w:rPr>
                    <w:t>Участие в волонтерском движении будет способствовать выбору профессии в сфере здравоохранения, расширит круг общения.</w:t>
                  </w:r>
                </w:p>
                <w:p w:rsidR="00BF5E60" w:rsidRPr="006B5094" w:rsidRDefault="00BF5E60" w:rsidP="00E671CA">
                  <w:pPr>
                    <w:jc w:val="center"/>
                    <w:rPr>
                      <w:b/>
                    </w:rPr>
                  </w:pPr>
                </w:p>
                <w:p w:rsidR="00BF5E60" w:rsidRPr="006B5094" w:rsidRDefault="00BF5E60" w:rsidP="00E671CA">
                  <w:pPr>
                    <w:jc w:val="center"/>
                    <w:rPr>
                      <w:b/>
                    </w:rPr>
                  </w:pPr>
                  <w:r w:rsidRPr="006B5094">
                    <w:rPr>
                      <w:b/>
                    </w:rPr>
                    <w:t xml:space="preserve">ПРИГЛАШАЕМ СТАРШЕКЛАССНИКОВ </w:t>
                  </w:r>
                </w:p>
                <w:p w:rsidR="00BF5E60" w:rsidRPr="006B5094" w:rsidRDefault="00BF5E60" w:rsidP="00E671CA">
                  <w:pPr>
                    <w:jc w:val="center"/>
                    <w:rPr>
                      <w:b/>
                    </w:rPr>
                  </w:pPr>
                  <w:r w:rsidRPr="006B5094">
                    <w:rPr>
                      <w:b/>
                    </w:rPr>
                    <w:t xml:space="preserve"> ДЛЯ УЧАСТИЯ В ПРОЕКТЕ!!!</w:t>
                  </w:r>
                </w:p>
                <w:p w:rsidR="00BF5E60" w:rsidRPr="006B5094" w:rsidRDefault="00BF5E60" w:rsidP="00E671CA">
                  <w:pPr>
                    <w:jc w:val="center"/>
                    <w:rPr>
                      <w:b/>
                    </w:rPr>
                  </w:pPr>
                </w:p>
                <w:p w:rsidR="00BF5E60" w:rsidRPr="006B5094" w:rsidRDefault="00BF5E60" w:rsidP="00E671CA">
                  <w:pPr>
                    <w:jc w:val="center"/>
                    <w:rPr>
                      <w:b/>
                    </w:rPr>
                  </w:pPr>
                  <w:r w:rsidRPr="006B5094">
                    <w:rPr>
                      <w:b/>
                    </w:rPr>
                    <w:t>Наш адрес: г.Тавда, ул. 9 Мая, д.17</w:t>
                  </w:r>
                </w:p>
                <w:p w:rsidR="00BF5E60" w:rsidRPr="006B5094" w:rsidRDefault="00BF5E60" w:rsidP="00E671CA">
                  <w:pPr>
                    <w:jc w:val="center"/>
                    <w:rPr>
                      <w:b/>
                    </w:rPr>
                  </w:pPr>
                  <w:r w:rsidRPr="006B5094">
                    <w:rPr>
                      <w:b/>
                    </w:rPr>
                    <w:t>Телефоны: 2-24-08,   2-82-21</w:t>
                  </w:r>
                </w:p>
                <w:p w:rsidR="00BF5E60" w:rsidRDefault="00BF5E60" w:rsidP="00E671CA"/>
              </w:txbxContent>
            </v:textbox>
            <w10:anchorlock/>
          </v:rect>
        </w:pict>
      </w:r>
    </w:p>
    <w:p w:rsidR="00E671CA" w:rsidRPr="00DA39E6" w:rsidRDefault="00E671CA" w:rsidP="00E671CA">
      <w:pPr>
        <w:ind w:firstLine="709"/>
        <w:jc w:val="both"/>
        <w:rPr>
          <w:sz w:val="22"/>
          <w:szCs w:val="28"/>
        </w:rPr>
      </w:pPr>
    </w:p>
    <w:p w:rsidR="00B334EA" w:rsidRPr="007910ED" w:rsidRDefault="00B334EA" w:rsidP="007910ED">
      <w:pPr>
        <w:widowControl w:val="0"/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Ри</w:t>
      </w:r>
      <w:r w:rsidRPr="00BC5FA3">
        <w:rPr>
          <w:b/>
          <w:bCs/>
          <w:i/>
          <w:iCs/>
        </w:rPr>
        <w:t>сунок</w:t>
      </w:r>
      <w:r>
        <w:rPr>
          <w:b/>
          <w:bCs/>
          <w:i/>
          <w:iCs/>
        </w:rPr>
        <w:t xml:space="preserve"> </w:t>
      </w:r>
      <w:r w:rsidR="00CC486B">
        <w:rPr>
          <w:b/>
          <w:bCs/>
          <w:i/>
          <w:iCs/>
        </w:rPr>
        <w:t>6</w:t>
      </w:r>
      <w:r w:rsidRPr="00BC5FA3">
        <w:rPr>
          <w:b/>
          <w:bCs/>
          <w:i/>
          <w:iCs/>
        </w:rPr>
        <w:t xml:space="preserve">.  </w:t>
      </w:r>
      <w:r w:rsidR="00CA6E7A">
        <w:rPr>
          <w:b/>
          <w:bCs/>
          <w:i/>
          <w:iCs/>
        </w:rPr>
        <w:t>Пример л</w:t>
      </w:r>
      <w:r w:rsidRPr="007910ED">
        <w:rPr>
          <w:b/>
          <w:bCs/>
          <w:i/>
          <w:iCs/>
        </w:rPr>
        <w:t>истовки о волонтерском профориентационном проекте «Выбор профессии в сфере здравоохранения»</w:t>
      </w:r>
    </w:p>
    <w:p w:rsidR="001642E9" w:rsidRPr="00A40AF9" w:rsidRDefault="00CC486B" w:rsidP="00521FDA">
      <w:pPr>
        <w:pStyle w:val="af0"/>
        <w:spacing w:before="0" w:after="0" w:line="48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</w:t>
      </w:r>
      <w:r w:rsidR="001642E9" w:rsidRPr="00A40AF9">
        <w:rPr>
          <w:b/>
          <w:sz w:val="28"/>
          <w:szCs w:val="28"/>
        </w:rPr>
        <w:t>аключение</w:t>
      </w:r>
    </w:p>
    <w:p w:rsidR="00521FDA" w:rsidRDefault="00521FDA" w:rsidP="00F76B6B">
      <w:pPr>
        <w:pStyle w:val="af0"/>
        <w:spacing w:before="0" w:after="0" w:line="360" w:lineRule="auto"/>
        <w:ind w:firstLine="708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Профориентаци</w:t>
      </w:r>
      <w:r w:rsidR="00863717">
        <w:rPr>
          <w:sz w:val="28"/>
          <w:szCs w:val="28"/>
        </w:rPr>
        <w:t>онн</w:t>
      </w:r>
      <w:r w:rsidR="00CD1F12">
        <w:rPr>
          <w:sz w:val="28"/>
          <w:szCs w:val="28"/>
        </w:rPr>
        <w:t>ую</w:t>
      </w:r>
      <w:r>
        <w:rPr>
          <w:sz w:val="28"/>
          <w:szCs w:val="28"/>
        </w:rPr>
        <w:t xml:space="preserve"> р</w:t>
      </w:r>
      <w:r w:rsidR="00E671CA" w:rsidRPr="00521FDA">
        <w:rPr>
          <w:sz w:val="28"/>
          <w:szCs w:val="28"/>
        </w:rPr>
        <w:t>абот</w:t>
      </w:r>
      <w:r w:rsidR="00CD1F12">
        <w:rPr>
          <w:sz w:val="28"/>
          <w:szCs w:val="28"/>
        </w:rPr>
        <w:t>у</w:t>
      </w:r>
      <w:r w:rsidR="00E671CA" w:rsidRPr="00521FDA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учащейся </w:t>
      </w:r>
      <w:r w:rsidR="00E671CA" w:rsidRPr="00521FDA">
        <w:rPr>
          <w:sz w:val="28"/>
          <w:szCs w:val="28"/>
        </w:rPr>
        <w:t xml:space="preserve">молодежью </w:t>
      </w:r>
      <w:r w:rsidR="00863717">
        <w:rPr>
          <w:sz w:val="28"/>
          <w:szCs w:val="28"/>
        </w:rPr>
        <w:t>следует осуществлять</w:t>
      </w:r>
      <w:r w:rsidR="00E671CA" w:rsidRPr="00521FDA">
        <w:rPr>
          <w:sz w:val="28"/>
          <w:szCs w:val="28"/>
        </w:rPr>
        <w:t xml:space="preserve"> вариати</w:t>
      </w:r>
      <w:r w:rsidR="00863717">
        <w:rPr>
          <w:sz w:val="28"/>
          <w:szCs w:val="28"/>
        </w:rPr>
        <w:t>вно, с учетом специфики региона</w:t>
      </w:r>
      <w:r w:rsidR="00E671CA" w:rsidRPr="00521FDA">
        <w:rPr>
          <w:sz w:val="28"/>
          <w:szCs w:val="28"/>
        </w:rPr>
        <w:t xml:space="preserve"> и местных условий, </w:t>
      </w:r>
      <w:r>
        <w:rPr>
          <w:sz w:val="28"/>
          <w:szCs w:val="28"/>
        </w:rPr>
        <w:t>на</w:t>
      </w:r>
      <w:r w:rsidR="00E671CA" w:rsidRPr="00521FDA">
        <w:rPr>
          <w:sz w:val="28"/>
          <w:szCs w:val="28"/>
        </w:rPr>
        <w:t xml:space="preserve"> основе социологических исследований</w:t>
      </w:r>
      <w:r w:rsidR="00A61946">
        <w:rPr>
          <w:color w:val="333333"/>
          <w:sz w:val="28"/>
          <w:szCs w:val="28"/>
        </w:rPr>
        <w:t xml:space="preserve"> посредством различных форм, методов и подходов.</w:t>
      </w:r>
    </w:p>
    <w:p w:rsidR="00B84C8A" w:rsidRDefault="00521FDA" w:rsidP="009E342D">
      <w:pPr>
        <w:pStyle w:val="af0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И</w:t>
      </w:r>
      <w:r w:rsidR="005B6788">
        <w:rPr>
          <w:color w:val="333333"/>
          <w:sz w:val="28"/>
          <w:szCs w:val="28"/>
        </w:rPr>
        <w:t>спользование</w:t>
      </w:r>
      <w:r w:rsidR="00E671CA" w:rsidRPr="00521FDA">
        <w:rPr>
          <w:color w:val="333333"/>
          <w:sz w:val="28"/>
          <w:szCs w:val="28"/>
        </w:rPr>
        <w:t xml:space="preserve"> практико-ориентированного подхода в </w:t>
      </w:r>
      <w:r>
        <w:rPr>
          <w:color w:val="333333"/>
          <w:sz w:val="28"/>
          <w:szCs w:val="28"/>
        </w:rPr>
        <w:t xml:space="preserve">профессиональной ориентации </w:t>
      </w:r>
      <w:r w:rsidR="005B6788">
        <w:rPr>
          <w:color w:val="333333"/>
          <w:sz w:val="28"/>
          <w:szCs w:val="28"/>
        </w:rPr>
        <w:t xml:space="preserve">позволит </w:t>
      </w:r>
      <w:r>
        <w:rPr>
          <w:color w:val="333333"/>
          <w:sz w:val="28"/>
          <w:szCs w:val="28"/>
        </w:rPr>
        <w:t>учащи</w:t>
      </w:r>
      <w:r w:rsidR="005B6788">
        <w:rPr>
          <w:color w:val="333333"/>
          <w:sz w:val="28"/>
          <w:szCs w:val="28"/>
        </w:rPr>
        <w:t>м</w:t>
      </w:r>
      <w:r>
        <w:rPr>
          <w:color w:val="333333"/>
          <w:sz w:val="28"/>
          <w:szCs w:val="28"/>
        </w:rPr>
        <w:t xml:space="preserve">ся </w:t>
      </w:r>
      <w:r w:rsidR="005B6788">
        <w:rPr>
          <w:color w:val="333333"/>
          <w:sz w:val="28"/>
          <w:szCs w:val="28"/>
        </w:rPr>
        <w:t>более четко определиться</w:t>
      </w:r>
      <w:r w:rsidR="00863717">
        <w:rPr>
          <w:color w:val="333333"/>
          <w:sz w:val="28"/>
          <w:szCs w:val="28"/>
        </w:rPr>
        <w:t xml:space="preserve"> с профессиональным выбором. </w:t>
      </w:r>
      <w:r w:rsidR="00B84C8A">
        <w:rPr>
          <w:color w:val="333333"/>
          <w:sz w:val="28"/>
          <w:szCs w:val="28"/>
        </w:rPr>
        <w:t>Так как д</w:t>
      </w:r>
      <w:r w:rsidR="00B84C8A">
        <w:rPr>
          <w:color w:val="000000"/>
          <w:sz w:val="28"/>
          <w:szCs w:val="28"/>
        </w:rPr>
        <w:t>анная работа включает в себя</w:t>
      </w:r>
      <w:r w:rsidR="00DE144B">
        <w:rPr>
          <w:color w:val="000000"/>
          <w:sz w:val="28"/>
          <w:szCs w:val="28"/>
        </w:rPr>
        <w:t>:</w:t>
      </w:r>
      <w:r w:rsidR="00B84C8A">
        <w:rPr>
          <w:color w:val="000000"/>
          <w:sz w:val="28"/>
          <w:szCs w:val="28"/>
        </w:rPr>
        <w:t xml:space="preserve"> </w:t>
      </w:r>
      <w:r w:rsidR="00B84C8A" w:rsidRPr="00B84C8A">
        <w:rPr>
          <w:color w:val="000000"/>
          <w:sz w:val="28"/>
          <w:szCs w:val="28"/>
        </w:rPr>
        <w:t xml:space="preserve">участие в теоретико-практической работе; в различных видах профессиональной деятельности; </w:t>
      </w:r>
      <w:r w:rsidR="00DE144B">
        <w:rPr>
          <w:color w:val="000000"/>
          <w:sz w:val="28"/>
          <w:szCs w:val="28"/>
        </w:rPr>
        <w:t>использование коммуникативных</w:t>
      </w:r>
      <w:r w:rsidR="00B84C8A" w:rsidRPr="00B84C8A">
        <w:rPr>
          <w:color w:val="000000"/>
          <w:sz w:val="28"/>
          <w:szCs w:val="28"/>
        </w:rPr>
        <w:t xml:space="preserve"> технологи</w:t>
      </w:r>
      <w:r w:rsidR="00DE144B">
        <w:rPr>
          <w:color w:val="000000"/>
          <w:sz w:val="28"/>
          <w:szCs w:val="28"/>
        </w:rPr>
        <w:t>й</w:t>
      </w:r>
      <w:r w:rsidR="00B84C8A" w:rsidRPr="00B84C8A">
        <w:rPr>
          <w:color w:val="000000"/>
          <w:sz w:val="28"/>
          <w:szCs w:val="28"/>
        </w:rPr>
        <w:t>; вовлечение в научно-</w:t>
      </w:r>
      <w:r w:rsidR="00B84C8A">
        <w:rPr>
          <w:color w:val="000000"/>
          <w:sz w:val="28"/>
          <w:szCs w:val="28"/>
        </w:rPr>
        <w:t>исследовательскую деятельность.</w:t>
      </w:r>
    </w:p>
    <w:p w:rsidR="00D86900" w:rsidRDefault="00B74C9E" w:rsidP="00B74C9E">
      <w:pPr>
        <w:pStyle w:val="af0"/>
        <w:spacing w:before="0" w:after="0" w:line="360" w:lineRule="auto"/>
        <w:ind w:firstLine="708"/>
        <w:jc w:val="both"/>
        <w:rPr>
          <w:sz w:val="28"/>
          <w:szCs w:val="28"/>
        </w:rPr>
      </w:pPr>
      <w:r w:rsidRPr="009E342D">
        <w:rPr>
          <w:sz w:val="28"/>
          <w:szCs w:val="28"/>
        </w:rPr>
        <w:t>К факторам, влияющим на эффективность внедрения практикоориентированности в процесс профориентации школьн</w:t>
      </w:r>
      <w:r>
        <w:rPr>
          <w:sz w:val="28"/>
          <w:szCs w:val="28"/>
        </w:rPr>
        <w:t xml:space="preserve">иков, относится информирование (все мероприятия по реализации Проекта широко освещаются в СМИ: на официальных сайтах Департамента по труду и занятости Свердловской области и администрации Тавдинского городского округа, в газете «Тавдинская правда»). </w:t>
      </w:r>
    </w:p>
    <w:p w:rsidR="00B74C9E" w:rsidRPr="009E342D" w:rsidRDefault="00B74C9E" w:rsidP="00B74C9E">
      <w:pPr>
        <w:pStyle w:val="af0"/>
        <w:spacing w:before="0"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Оперативная информация </w:t>
      </w:r>
      <w:r w:rsidR="0097695A">
        <w:rPr>
          <w:sz w:val="28"/>
          <w:szCs w:val="28"/>
        </w:rPr>
        <w:t>п</w:t>
      </w:r>
      <w:r>
        <w:rPr>
          <w:rStyle w:val="FontStyle11"/>
          <w:sz w:val="28"/>
          <w:szCs w:val="28"/>
        </w:rPr>
        <w:t>о выполнени</w:t>
      </w:r>
      <w:r w:rsidR="0097695A">
        <w:rPr>
          <w:rStyle w:val="FontStyle11"/>
          <w:sz w:val="28"/>
          <w:szCs w:val="28"/>
        </w:rPr>
        <w:t>ю</w:t>
      </w:r>
      <w:r>
        <w:rPr>
          <w:rStyle w:val="FontStyle11"/>
          <w:sz w:val="28"/>
          <w:szCs w:val="28"/>
        </w:rPr>
        <w:t xml:space="preserve"> мероприятий</w:t>
      </w:r>
      <w:r w:rsidR="00CF514B">
        <w:rPr>
          <w:rStyle w:val="FontStyle11"/>
          <w:sz w:val="28"/>
          <w:szCs w:val="28"/>
        </w:rPr>
        <w:t>,</w:t>
      </w:r>
      <w:r w:rsidR="00AF1D3B">
        <w:rPr>
          <w:rStyle w:val="FontStyle11"/>
          <w:sz w:val="28"/>
          <w:szCs w:val="28"/>
        </w:rPr>
        <w:t xml:space="preserve"> удовлетворени</w:t>
      </w:r>
      <w:r w:rsidR="00CF514B">
        <w:rPr>
          <w:rStyle w:val="FontStyle11"/>
          <w:sz w:val="28"/>
          <w:szCs w:val="28"/>
        </w:rPr>
        <w:t>е</w:t>
      </w:r>
      <w:r>
        <w:rPr>
          <w:rStyle w:val="FontStyle11"/>
          <w:sz w:val="28"/>
          <w:szCs w:val="28"/>
        </w:rPr>
        <w:t xml:space="preserve"> школьников их содержанием и качеством, </w:t>
      </w:r>
      <w:r w:rsidR="00AF1D3B">
        <w:rPr>
          <w:rStyle w:val="FontStyle11"/>
          <w:sz w:val="28"/>
          <w:szCs w:val="28"/>
        </w:rPr>
        <w:t>статистическая отчетность</w:t>
      </w:r>
      <w:r>
        <w:rPr>
          <w:rStyle w:val="FontStyle11"/>
          <w:sz w:val="28"/>
          <w:szCs w:val="28"/>
        </w:rPr>
        <w:t xml:space="preserve"> по разви</w:t>
      </w:r>
      <w:r w:rsidR="00AF1D3B">
        <w:rPr>
          <w:rStyle w:val="FontStyle11"/>
          <w:sz w:val="28"/>
          <w:szCs w:val="28"/>
        </w:rPr>
        <w:t>тию социального партнерства,</w:t>
      </w:r>
      <w:r>
        <w:rPr>
          <w:rStyle w:val="FontStyle11"/>
          <w:sz w:val="28"/>
          <w:szCs w:val="28"/>
        </w:rPr>
        <w:t xml:space="preserve"> </w:t>
      </w:r>
      <w:r w:rsidR="00AF1D3B">
        <w:rPr>
          <w:sz w:val="28"/>
          <w:szCs w:val="28"/>
        </w:rPr>
        <w:t>станут</w:t>
      </w:r>
      <w:r>
        <w:rPr>
          <w:sz w:val="28"/>
          <w:szCs w:val="28"/>
        </w:rPr>
        <w:t xml:space="preserve"> и</w:t>
      </w:r>
      <w:r>
        <w:rPr>
          <w:rStyle w:val="FontStyle11"/>
          <w:sz w:val="28"/>
          <w:szCs w:val="28"/>
        </w:rPr>
        <w:t xml:space="preserve">нструментом контроля </w:t>
      </w:r>
      <w:r w:rsidR="0009069F">
        <w:rPr>
          <w:rStyle w:val="FontStyle11"/>
          <w:sz w:val="28"/>
          <w:szCs w:val="28"/>
        </w:rPr>
        <w:t>над</w:t>
      </w:r>
      <w:r>
        <w:rPr>
          <w:rStyle w:val="FontStyle11"/>
          <w:sz w:val="28"/>
          <w:szCs w:val="28"/>
        </w:rPr>
        <w:t xml:space="preserve"> реализацией Проекта</w:t>
      </w:r>
      <w:r w:rsidR="00AF1D3B">
        <w:rPr>
          <w:rStyle w:val="FontStyle11"/>
          <w:sz w:val="28"/>
          <w:szCs w:val="28"/>
        </w:rPr>
        <w:t>.</w:t>
      </w:r>
    </w:p>
    <w:p w:rsidR="008A5DB5" w:rsidRDefault="008A5DB5" w:rsidP="00C67182">
      <w:pPr>
        <w:spacing w:line="360" w:lineRule="auto"/>
        <w:ind w:firstLine="708"/>
        <w:jc w:val="both"/>
        <w:rPr>
          <w:sz w:val="28"/>
          <w:szCs w:val="28"/>
        </w:rPr>
      </w:pPr>
    </w:p>
    <w:p w:rsidR="008A5DB5" w:rsidRDefault="008A5DB5" w:rsidP="00C67182">
      <w:pPr>
        <w:spacing w:line="360" w:lineRule="auto"/>
        <w:ind w:firstLine="708"/>
        <w:jc w:val="both"/>
        <w:rPr>
          <w:sz w:val="28"/>
          <w:szCs w:val="28"/>
        </w:rPr>
      </w:pPr>
    </w:p>
    <w:p w:rsidR="008A5DB5" w:rsidRDefault="008A5DB5" w:rsidP="00C67182">
      <w:pPr>
        <w:spacing w:line="360" w:lineRule="auto"/>
        <w:ind w:firstLine="708"/>
        <w:jc w:val="both"/>
        <w:rPr>
          <w:sz w:val="28"/>
          <w:szCs w:val="28"/>
        </w:rPr>
      </w:pPr>
    </w:p>
    <w:p w:rsidR="00CE14FA" w:rsidRDefault="00CE14FA" w:rsidP="00C67182">
      <w:pPr>
        <w:spacing w:line="360" w:lineRule="auto"/>
        <w:ind w:firstLine="708"/>
        <w:jc w:val="both"/>
        <w:rPr>
          <w:sz w:val="28"/>
          <w:szCs w:val="28"/>
        </w:rPr>
      </w:pPr>
    </w:p>
    <w:p w:rsidR="00CE14FA" w:rsidRDefault="00CE14FA" w:rsidP="00C67182">
      <w:pPr>
        <w:spacing w:line="360" w:lineRule="auto"/>
        <w:ind w:firstLine="708"/>
        <w:jc w:val="both"/>
        <w:rPr>
          <w:sz w:val="28"/>
          <w:szCs w:val="28"/>
        </w:rPr>
      </w:pPr>
    </w:p>
    <w:p w:rsidR="00CE14FA" w:rsidRDefault="00CE14FA" w:rsidP="00C67182">
      <w:pPr>
        <w:spacing w:line="360" w:lineRule="auto"/>
        <w:ind w:firstLine="708"/>
        <w:jc w:val="both"/>
        <w:rPr>
          <w:sz w:val="28"/>
          <w:szCs w:val="28"/>
        </w:rPr>
      </w:pPr>
    </w:p>
    <w:p w:rsidR="00CE14FA" w:rsidRDefault="00CE14FA" w:rsidP="00C67182">
      <w:pPr>
        <w:spacing w:line="360" w:lineRule="auto"/>
        <w:ind w:firstLine="708"/>
        <w:jc w:val="both"/>
        <w:rPr>
          <w:sz w:val="28"/>
          <w:szCs w:val="28"/>
        </w:rPr>
      </w:pPr>
    </w:p>
    <w:p w:rsidR="00CE14FA" w:rsidRDefault="00CE14FA" w:rsidP="00C67182">
      <w:pPr>
        <w:spacing w:line="360" w:lineRule="auto"/>
        <w:ind w:firstLine="708"/>
        <w:jc w:val="both"/>
        <w:rPr>
          <w:sz w:val="28"/>
          <w:szCs w:val="28"/>
        </w:rPr>
      </w:pPr>
    </w:p>
    <w:p w:rsidR="00E671CA" w:rsidRDefault="00E671CA" w:rsidP="00F7723A">
      <w:pPr>
        <w:pStyle w:val="af0"/>
        <w:spacing w:before="0" w:after="0" w:line="480" w:lineRule="auto"/>
        <w:jc w:val="center"/>
        <w:rPr>
          <w:b/>
          <w:sz w:val="28"/>
          <w:szCs w:val="28"/>
        </w:rPr>
      </w:pPr>
      <w:r w:rsidRPr="0046003A">
        <w:rPr>
          <w:b/>
          <w:sz w:val="28"/>
          <w:szCs w:val="28"/>
        </w:rPr>
        <w:lastRenderedPageBreak/>
        <w:t>Список</w:t>
      </w:r>
      <w:r w:rsidR="001C2AC6">
        <w:rPr>
          <w:b/>
          <w:sz w:val="28"/>
          <w:szCs w:val="28"/>
        </w:rPr>
        <w:t xml:space="preserve"> используемой</w:t>
      </w:r>
      <w:r w:rsidRPr="0046003A">
        <w:rPr>
          <w:b/>
          <w:sz w:val="28"/>
          <w:szCs w:val="28"/>
        </w:rPr>
        <w:t xml:space="preserve"> литературы</w:t>
      </w:r>
    </w:p>
    <w:p w:rsidR="00E671CA" w:rsidRDefault="008F058C" w:rsidP="001C2AC6">
      <w:pPr>
        <w:pStyle w:val="af0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26FEC">
        <w:rPr>
          <w:sz w:val="28"/>
          <w:szCs w:val="28"/>
        </w:rPr>
        <w:t>. Закон Российской Федерации от 19 апреля 1991 года № 1032 – 1 «О занятости населения в Российской Федерации».</w:t>
      </w:r>
    </w:p>
    <w:p w:rsidR="00E4029C" w:rsidRDefault="00F20FF0" w:rsidP="00E4029C">
      <w:pPr>
        <w:numPr>
          <w:ilvl w:val="0"/>
          <w:numId w:val="29"/>
        </w:numPr>
        <w:spacing w:line="360" w:lineRule="auto"/>
        <w:ind w:left="284" w:hanging="284"/>
        <w:jc w:val="both"/>
        <w:rPr>
          <w:bCs/>
          <w:sz w:val="28"/>
          <w:szCs w:val="28"/>
        </w:rPr>
      </w:pPr>
      <w:r>
        <w:rPr>
          <w:sz w:val="28"/>
          <w:szCs w:val="28"/>
          <w:lang w:eastAsia="en-US"/>
        </w:rPr>
        <w:t xml:space="preserve"> </w:t>
      </w:r>
      <w:r w:rsidR="008F058C" w:rsidRPr="00C67182">
        <w:rPr>
          <w:sz w:val="28"/>
          <w:szCs w:val="28"/>
          <w:lang w:eastAsia="en-US"/>
        </w:rPr>
        <w:t>Профессиональные намерения учащихся предвыпускных и выпускных классов общеобразовательных организаций Свердловской области: состояние и пути развития/</w:t>
      </w:r>
      <w:r w:rsidR="008F058C" w:rsidRPr="00C67182">
        <w:rPr>
          <w:sz w:val="28"/>
          <w:szCs w:val="28"/>
        </w:rPr>
        <w:t xml:space="preserve">Отчет о результатах социологического опроса. – </w:t>
      </w:r>
      <w:r w:rsidR="008F058C" w:rsidRPr="00C67182">
        <w:rPr>
          <w:bCs/>
          <w:sz w:val="28"/>
          <w:szCs w:val="28"/>
        </w:rPr>
        <w:t>Екатеринбург: Департамент по труду и занятости населения Свердловской области. – 2014 г., 51 с.</w:t>
      </w:r>
    </w:p>
    <w:p w:rsidR="00E4029C" w:rsidRDefault="00E4029C" w:rsidP="004F06BB">
      <w:pPr>
        <w:spacing w:line="360" w:lineRule="auto"/>
        <w:ind w:left="284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>
        <w:rPr>
          <w:bCs/>
          <w:sz w:val="28"/>
          <w:szCs w:val="28"/>
        </w:rPr>
        <w:lastRenderedPageBreak/>
        <w:t>Приложение</w:t>
      </w:r>
      <w:r w:rsidR="00977D9C">
        <w:rPr>
          <w:bCs/>
          <w:sz w:val="28"/>
          <w:szCs w:val="28"/>
        </w:rPr>
        <w:t xml:space="preserve"> А.</w:t>
      </w:r>
    </w:p>
    <w:p w:rsidR="00977D9C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7" name="Рисунок 7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DA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8" name="Рисунок 8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B56" w:rsidRDefault="00C90BC2" w:rsidP="004F06BB">
      <w:pPr>
        <w:suppressAutoHyphens w:val="0"/>
        <w:spacing w:line="360" w:lineRule="auto"/>
        <w:ind w:left="284" w:right="-1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А</w:t>
      </w:r>
      <w:r w:rsidR="00C818AA">
        <w:rPr>
          <w:bCs/>
          <w:sz w:val="28"/>
          <w:szCs w:val="28"/>
        </w:rPr>
        <w:t>.</w:t>
      </w:r>
      <w:r w:rsidR="00B75B56">
        <w:rPr>
          <w:bCs/>
          <w:sz w:val="28"/>
          <w:szCs w:val="28"/>
        </w:rPr>
        <w:t>1</w:t>
      </w:r>
    </w:p>
    <w:p w:rsidR="001863DA" w:rsidRDefault="00595805" w:rsidP="00B75B56">
      <w:pPr>
        <w:suppressAutoHyphens w:val="0"/>
        <w:spacing w:line="360" w:lineRule="auto"/>
        <w:ind w:left="284" w:right="-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9" name="Рисунок 9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DA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352925"/>
            <wp:effectExtent l="19050" t="0" r="0" b="0"/>
            <wp:docPr id="10" name="Рисунок 10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B56" w:rsidRDefault="00C90BC2" w:rsidP="004F06BB">
      <w:pPr>
        <w:suppressAutoHyphens w:val="0"/>
        <w:spacing w:line="360" w:lineRule="auto"/>
        <w:ind w:left="284" w:right="-1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А</w:t>
      </w:r>
      <w:r w:rsidR="00C818AA">
        <w:rPr>
          <w:bCs/>
          <w:sz w:val="28"/>
          <w:szCs w:val="28"/>
        </w:rPr>
        <w:t>.</w:t>
      </w:r>
      <w:r w:rsidR="00B75B56">
        <w:rPr>
          <w:bCs/>
          <w:sz w:val="28"/>
          <w:szCs w:val="28"/>
        </w:rPr>
        <w:t>2</w:t>
      </w:r>
    </w:p>
    <w:p w:rsidR="00B75B56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11" name="Рисунок 11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AE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12" name="Рисунок 12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AE" w:rsidRDefault="003E68AE" w:rsidP="003E68AE">
      <w:pPr>
        <w:suppressAutoHyphens w:val="0"/>
        <w:spacing w:line="360" w:lineRule="auto"/>
        <w:ind w:left="284" w:right="-1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А.3</w:t>
      </w:r>
    </w:p>
    <w:p w:rsidR="00B75B56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13" name="Рисунок 13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7B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14" name="Рисунок 14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AE" w:rsidRDefault="003E68AE" w:rsidP="003E68AE">
      <w:pPr>
        <w:suppressAutoHyphens w:val="0"/>
        <w:spacing w:line="360" w:lineRule="auto"/>
        <w:ind w:left="284" w:right="-1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А.4</w:t>
      </w:r>
    </w:p>
    <w:p w:rsidR="00B75B56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15" name="Рисунок 15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7B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16" name="Рисунок 16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AE" w:rsidRDefault="003E68AE" w:rsidP="003E68AE">
      <w:pPr>
        <w:suppressAutoHyphens w:val="0"/>
        <w:spacing w:line="360" w:lineRule="auto"/>
        <w:ind w:left="284" w:right="-1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А.5</w:t>
      </w:r>
    </w:p>
    <w:p w:rsidR="00B75B56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17" name="Рисунок 17" descr="Слай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айд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7B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18" name="Рисунок 18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AE" w:rsidRDefault="003E68AE" w:rsidP="003E68AE">
      <w:pPr>
        <w:suppressAutoHyphens w:val="0"/>
        <w:spacing w:line="360" w:lineRule="auto"/>
        <w:ind w:left="284" w:right="-1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А.6</w:t>
      </w:r>
    </w:p>
    <w:p w:rsidR="0047157B" w:rsidRDefault="00595805" w:rsidP="00E4029C">
      <w:pPr>
        <w:spacing w:line="360" w:lineRule="auto"/>
        <w:ind w:left="28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248150"/>
            <wp:effectExtent l="19050" t="0" r="0" b="0"/>
            <wp:docPr id="19" name="Рисунок 19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57B" w:rsidSect="008E4247">
      <w:footerReference w:type="default" r:id="rId29"/>
      <w:pgSz w:w="11906" w:h="16838"/>
      <w:pgMar w:top="1134" w:right="850" w:bottom="1134" w:left="1701" w:header="720" w:footer="720" w:gutter="0"/>
      <w:pgNumType w:start="1"/>
      <w:cols w:space="72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F0B" w:rsidRDefault="00492F0B" w:rsidP="001E50EF">
      <w:r>
        <w:separator/>
      </w:r>
    </w:p>
  </w:endnote>
  <w:endnote w:type="continuationSeparator" w:id="0">
    <w:p w:rsidR="00492F0B" w:rsidRDefault="00492F0B" w:rsidP="001E5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E60" w:rsidRDefault="00BF5E60">
    <w:pPr>
      <w:pStyle w:val="af7"/>
      <w:jc w:val="center"/>
    </w:pPr>
    <w:fldSimple w:instr=" PAGE   \* MERGEFORMAT ">
      <w:r w:rsidR="00595805">
        <w:rPr>
          <w:noProof/>
        </w:rPr>
        <w:t>18</w:t>
      </w:r>
    </w:fldSimple>
  </w:p>
  <w:p w:rsidR="00BF5E60" w:rsidRDefault="00BF5E60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F0B" w:rsidRDefault="00492F0B" w:rsidP="001E50EF">
      <w:r>
        <w:separator/>
      </w:r>
    </w:p>
  </w:footnote>
  <w:footnote w:type="continuationSeparator" w:id="0">
    <w:p w:rsidR="00492F0B" w:rsidRDefault="00492F0B" w:rsidP="001E50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/>
        <w:sz w:val="20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4"/>
    <w:multiLevelType w:val="multilevel"/>
    <w:tmpl w:val="00000004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26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sz w:val="28"/>
        <w:szCs w:val="28"/>
      </w:rPr>
    </w:lvl>
  </w:abstractNum>
  <w:abstractNum w:abstractNumId="5">
    <w:nsid w:val="00000006"/>
    <w:multiLevelType w:val="singleLevel"/>
    <w:tmpl w:val="00000006"/>
    <w:name w:val="WW8Num29"/>
    <w:lvl w:ilvl="0">
      <w:start w:val="1"/>
      <w:numFmt w:val="decimal"/>
      <w:lvlText w:val="%1)"/>
      <w:lvlJc w:val="left"/>
      <w:pPr>
        <w:tabs>
          <w:tab w:val="num" w:pos="3370"/>
        </w:tabs>
        <w:ind w:left="501" w:firstLine="567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position w:val="0"/>
        <w:sz w:val="24"/>
        <w:szCs w:val="28"/>
        <w:u w:val="none"/>
        <w:vertAlign w:val="baseline"/>
      </w:r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)"/>
      <w:lvlJc w:val="left"/>
      <w:pPr>
        <w:tabs>
          <w:tab w:val="num" w:pos="3370"/>
        </w:tabs>
        <w:ind w:left="501" w:firstLine="567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position w:val="0"/>
        <w:sz w:val="24"/>
        <w:szCs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>
    <w:nsid w:val="00283BFD"/>
    <w:multiLevelType w:val="multilevel"/>
    <w:tmpl w:val="49C2FB3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8">
    <w:nsid w:val="08D749F7"/>
    <w:multiLevelType w:val="hybridMultilevel"/>
    <w:tmpl w:val="7CE279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B2F2DD4"/>
    <w:multiLevelType w:val="hybridMultilevel"/>
    <w:tmpl w:val="D1961F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D59345E"/>
    <w:multiLevelType w:val="multilevel"/>
    <w:tmpl w:val="34DAD8D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13846CE8"/>
    <w:multiLevelType w:val="hybridMultilevel"/>
    <w:tmpl w:val="B21C94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481028"/>
    <w:multiLevelType w:val="hybridMultilevel"/>
    <w:tmpl w:val="015E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DC12BED"/>
    <w:multiLevelType w:val="hybridMultilevel"/>
    <w:tmpl w:val="B60C79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DE08E5"/>
    <w:multiLevelType w:val="hybridMultilevel"/>
    <w:tmpl w:val="A9F47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F0539F"/>
    <w:multiLevelType w:val="hybridMultilevel"/>
    <w:tmpl w:val="A23C53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5F97E22"/>
    <w:multiLevelType w:val="multilevel"/>
    <w:tmpl w:val="80C46F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2A110F2"/>
    <w:multiLevelType w:val="hybridMultilevel"/>
    <w:tmpl w:val="6832E5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37B289C"/>
    <w:multiLevelType w:val="hybridMultilevel"/>
    <w:tmpl w:val="206646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C1E7D61"/>
    <w:multiLevelType w:val="hybridMultilevel"/>
    <w:tmpl w:val="949A5F22"/>
    <w:lvl w:ilvl="0" w:tplc="8F509D0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574909"/>
    <w:multiLevelType w:val="hybridMultilevel"/>
    <w:tmpl w:val="51661F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33A4996"/>
    <w:multiLevelType w:val="multilevel"/>
    <w:tmpl w:val="75048D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2">
    <w:nsid w:val="4A9D29D5"/>
    <w:multiLevelType w:val="multilevel"/>
    <w:tmpl w:val="07D856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  <w:b/>
      </w:rPr>
    </w:lvl>
  </w:abstractNum>
  <w:abstractNum w:abstractNumId="23">
    <w:nsid w:val="52A305AC"/>
    <w:multiLevelType w:val="hybridMultilevel"/>
    <w:tmpl w:val="74FC7F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EA66338"/>
    <w:multiLevelType w:val="hybridMultilevel"/>
    <w:tmpl w:val="2D9650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6138D"/>
    <w:multiLevelType w:val="hybridMultilevel"/>
    <w:tmpl w:val="5FDA9D22"/>
    <w:lvl w:ilvl="0" w:tplc="69CC42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67E46E7D"/>
    <w:multiLevelType w:val="hybridMultilevel"/>
    <w:tmpl w:val="14C41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C3565F"/>
    <w:multiLevelType w:val="multilevel"/>
    <w:tmpl w:val="031CAC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8">
    <w:nsid w:val="7B5B2773"/>
    <w:multiLevelType w:val="hybridMultilevel"/>
    <w:tmpl w:val="67D0F9A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26"/>
  </w:num>
  <w:num w:numId="9">
    <w:abstractNumId w:val="18"/>
  </w:num>
  <w:num w:numId="10">
    <w:abstractNumId w:val="20"/>
  </w:num>
  <w:num w:numId="11">
    <w:abstractNumId w:val="9"/>
  </w:num>
  <w:num w:numId="12">
    <w:abstractNumId w:val="17"/>
  </w:num>
  <w:num w:numId="13">
    <w:abstractNumId w:val="13"/>
  </w:num>
  <w:num w:numId="14">
    <w:abstractNumId w:val="15"/>
  </w:num>
  <w:num w:numId="15">
    <w:abstractNumId w:val="12"/>
  </w:num>
  <w:num w:numId="16">
    <w:abstractNumId w:val="23"/>
  </w:num>
  <w:num w:numId="17">
    <w:abstractNumId w:val="11"/>
  </w:num>
  <w:num w:numId="18">
    <w:abstractNumId w:val="8"/>
  </w:num>
  <w:num w:numId="19">
    <w:abstractNumId w:val="24"/>
  </w:num>
  <w:num w:numId="20">
    <w:abstractNumId w:val="25"/>
  </w:num>
  <w:num w:numId="21">
    <w:abstractNumId w:val="27"/>
  </w:num>
  <w:num w:numId="22">
    <w:abstractNumId w:val="16"/>
  </w:num>
  <w:num w:numId="23">
    <w:abstractNumId w:val="10"/>
  </w:num>
  <w:num w:numId="24">
    <w:abstractNumId w:val="7"/>
  </w:num>
  <w:num w:numId="25">
    <w:abstractNumId w:val="22"/>
  </w:num>
  <w:num w:numId="26">
    <w:abstractNumId w:val="21"/>
  </w:num>
  <w:num w:numId="27">
    <w:abstractNumId w:val="19"/>
  </w:num>
  <w:num w:numId="28">
    <w:abstractNumId w:val="14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BED"/>
    <w:rsid w:val="00051209"/>
    <w:rsid w:val="00062144"/>
    <w:rsid w:val="000659D8"/>
    <w:rsid w:val="00072085"/>
    <w:rsid w:val="00072F2C"/>
    <w:rsid w:val="0009069F"/>
    <w:rsid w:val="000951F5"/>
    <w:rsid w:val="000A0F5E"/>
    <w:rsid w:val="000A55AF"/>
    <w:rsid w:val="000B2907"/>
    <w:rsid w:val="000C6E4B"/>
    <w:rsid w:val="000D51AF"/>
    <w:rsid w:val="000D5B01"/>
    <w:rsid w:val="000F1351"/>
    <w:rsid w:val="000F1B12"/>
    <w:rsid w:val="001109C5"/>
    <w:rsid w:val="00121236"/>
    <w:rsid w:val="00130A21"/>
    <w:rsid w:val="0016154C"/>
    <w:rsid w:val="001624FC"/>
    <w:rsid w:val="001642E9"/>
    <w:rsid w:val="001770AA"/>
    <w:rsid w:val="001839CE"/>
    <w:rsid w:val="001863DA"/>
    <w:rsid w:val="00197D16"/>
    <w:rsid w:val="001A6778"/>
    <w:rsid w:val="001C2AC6"/>
    <w:rsid w:val="001D081A"/>
    <w:rsid w:val="001E2157"/>
    <w:rsid w:val="001E50EF"/>
    <w:rsid w:val="001E57D5"/>
    <w:rsid w:val="001F08FE"/>
    <w:rsid w:val="001F545E"/>
    <w:rsid w:val="002030EB"/>
    <w:rsid w:val="00210B88"/>
    <w:rsid w:val="002136FA"/>
    <w:rsid w:val="00226A0B"/>
    <w:rsid w:val="0024375C"/>
    <w:rsid w:val="00290ED6"/>
    <w:rsid w:val="00293C8D"/>
    <w:rsid w:val="00295344"/>
    <w:rsid w:val="00296F68"/>
    <w:rsid w:val="002B46A3"/>
    <w:rsid w:val="002B70A1"/>
    <w:rsid w:val="002C6710"/>
    <w:rsid w:val="002C6950"/>
    <w:rsid w:val="0030499A"/>
    <w:rsid w:val="003063AB"/>
    <w:rsid w:val="0034327E"/>
    <w:rsid w:val="003460F8"/>
    <w:rsid w:val="003540DC"/>
    <w:rsid w:val="00371715"/>
    <w:rsid w:val="00377FDA"/>
    <w:rsid w:val="0039555D"/>
    <w:rsid w:val="003C1836"/>
    <w:rsid w:val="003E59F8"/>
    <w:rsid w:val="003E68AE"/>
    <w:rsid w:val="00416CEE"/>
    <w:rsid w:val="00433DFF"/>
    <w:rsid w:val="00443756"/>
    <w:rsid w:val="00455D1F"/>
    <w:rsid w:val="00457C23"/>
    <w:rsid w:val="0046003A"/>
    <w:rsid w:val="00462835"/>
    <w:rsid w:val="00462BEF"/>
    <w:rsid w:val="0047157B"/>
    <w:rsid w:val="00476207"/>
    <w:rsid w:val="00485EFC"/>
    <w:rsid w:val="00492F0B"/>
    <w:rsid w:val="004A26B2"/>
    <w:rsid w:val="004E1E58"/>
    <w:rsid w:val="004F06BB"/>
    <w:rsid w:val="0050298F"/>
    <w:rsid w:val="005153E7"/>
    <w:rsid w:val="00521FDA"/>
    <w:rsid w:val="0053113B"/>
    <w:rsid w:val="005354E7"/>
    <w:rsid w:val="00554D2C"/>
    <w:rsid w:val="00555452"/>
    <w:rsid w:val="00564508"/>
    <w:rsid w:val="005808C5"/>
    <w:rsid w:val="00595805"/>
    <w:rsid w:val="005A54AD"/>
    <w:rsid w:val="005A799A"/>
    <w:rsid w:val="005B6788"/>
    <w:rsid w:val="005C1B7D"/>
    <w:rsid w:val="005D3E3D"/>
    <w:rsid w:val="005E4814"/>
    <w:rsid w:val="00613561"/>
    <w:rsid w:val="006171BC"/>
    <w:rsid w:val="00626FEC"/>
    <w:rsid w:val="00641F73"/>
    <w:rsid w:val="00643A05"/>
    <w:rsid w:val="006524EF"/>
    <w:rsid w:val="0068368D"/>
    <w:rsid w:val="00693C4A"/>
    <w:rsid w:val="006949AF"/>
    <w:rsid w:val="006B5094"/>
    <w:rsid w:val="006B5521"/>
    <w:rsid w:val="006B694F"/>
    <w:rsid w:val="006B7533"/>
    <w:rsid w:val="006B7648"/>
    <w:rsid w:val="006C487C"/>
    <w:rsid w:val="006D3505"/>
    <w:rsid w:val="006E66C2"/>
    <w:rsid w:val="00701582"/>
    <w:rsid w:val="007061AD"/>
    <w:rsid w:val="007101C9"/>
    <w:rsid w:val="00711946"/>
    <w:rsid w:val="00717029"/>
    <w:rsid w:val="00725EF5"/>
    <w:rsid w:val="00750005"/>
    <w:rsid w:val="00756659"/>
    <w:rsid w:val="00756E85"/>
    <w:rsid w:val="00760B6A"/>
    <w:rsid w:val="0076263E"/>
    <w:rsid w:val="00776D2E"/>
    <w:rsid w:val="007910ED"/>
    <w:rsid w:val="007C081F"/>
    <w:rsid w:val="007D1CC3"/>
    <w:rsid w:val="007E474A"/>
    <w:rsid w:val="007E65D0"/>
    <w:rsid w:val="007F1218"/>
    <w:rsid w:val="007F7107"/>
    <w:rsid w:val="00806F81"/>
    <w:rsid w:val="0084474A"/>
    <w:rsid w:val="00855F9A"/>
    <w:rsid w:val="00860457"/>
    <w:rsid w:val="00862EFA"/>
    <w:rsid w:val="00863717"/>
    <w:rsid w:val="0087300B"/>
    <w:rsid w:val="008804C8"/>
    <w:rsid w:val="00883211"/>
    <w:rsid w:val="008A5DB5"/>
    <w:rsid w:val="008A66DF"/>
    <w:rsid w:val="008C23BC"/>
    <w:rsid w:val="008E1A4B"/>
    <w:rsid w:val="008E4247"/>
    <w:rsid w:val="008E4A50"/>
    <w:rsid w:val="008F058C"/>
    <w:rsid w:val="00902C24"/>
    <w:rsid w:val="009063F6"/>
    <w:rsid w:val="00930617"/>
    <w:rsid w:val="00955B60"/>
    <w:rsid w:val="00956893"/>
    <w:rsid w:val="00963CA7"/>
    <w:rsid w:val="0097695A"/>
    <w:rsid w:val="00977895"/>
    <w:rsid w:val="00977D9C"/>
    <w:rsid w:val="0098260E"/>
    <w:rsid w:val="009855BD"/>
    <w:rsid w:val="00987A5D"/>
    <w:rsid w:val="009A338F"/>
    <w:rsid w:val="009A3CFD"/>
    <w:rsid w:val="009C25FC"/>
    <w:rsid w:val="009D2C72"/>
    <w:rsid w:val="009E342D"/>
    <w:rsid w:val="00A00817"/>
    <w:rsid w:val="00A122EA"/>
    <w:rsid w:val="00A40AB8"/>
    <w:rsid w:val="00A40AF9"/>
    <w:rsid w:val="00A61946"/>
    <w:rsid w:val="00A6577E"/>
    <w:rsid w:val="00A73BED"/>
    <w:rsid w:val="00A75F97"/>
    <w:rsid w:val="00A8426A"/>
    <w:rsid w:val="00A90FF8"/>
    <w:rsid w:val="00AD08D9"/>
    <w:rsid w:val="00AD1AE7"/>
    <w:rsid w:val="00AF1D3B"/>
    <w:rsid w:val="00AF6A06"/>
    <w:rsid w:val="00B0195D"/>
    <w:rsid w:val="00B06B02"/>
    <w:rsid w:val="00B10AF1"/>
    <w:rsid w:val="00B21903"/>
    <w:rsid w:val="00B27A5E"/>
    <w:rsid w:val="00B334EA"/>
    <w:rsid w:val="00B36250"/>
    <w:rsid w:val="00B44DB7"/>
    <w:rsid w:val="00B52C81"/>
    <w:rsid w:val="00B65017"/>
    <w:rsid w:val="00B74C9E"/>
    <w:rsid w:val="00B7554E"/>
    <w:rsid w:val="00B75B56"/>
    <w:rsid w:val="00B82035"/>
    <w:rsid w:val="00B84C8A"/>
    <w:rsid w:val="00B85B5F"/>
    <w:rsid w:val="00B85F76"/>
    <w:rsid w:val="00BB0376"/>
    <w:rsid w:val="00BC5FA3"/>
    <w:rsid w:val="00BF5A42"/>
    <w:rsid w:val="00BF5E60"/>
    <w:rsid w:val="00C10A8F"/>
    <w:rsid w:val="00C22653"/>
    <w:rsid w:val="00C34CF3"/>
    <w:rsid w:val="00C411DF"/>
    <w:rsid w:val="00C5302E"/>
    <w:rsid w:val="00C545BA"/>
    <w:rsid w:val="00C56830"/>
    <w:rsid w:val="00C67182"/>
    <w:rsid w:val="00C818AA"/>
    <w:rsid w:val="00C90BC2"/>
    <w:rsid w:val="00CA5586"/>
    <w:rsid w:val="00CA6E7A"/>
    <w:rsid w:val="00CA7DB2"/>
    <w:rsid w:val="00CC486B"/>
    <w:rsid w:val="00CD1F12"/>
    <w:rsid w:val="00CE14FA"/>
    <w:rsid w:val="00CE70C6"/>
    <w:rsid w:val="00CF514B"/>
    <w:rsid w:val="00D07953"/>
    <w:rsid w:val="00D25D23"/>
    <w:rsid w:val="00D3176D"/>
    <w:rsid w:val="00D45AD7"/>
    <w:rsid w:val="00D5574D"/>
    <w:rsid w:val="00D76C5C"/>
    <w:rsid w:val="00D86900"/>
    <w:rsid w:val="00DA1A0C"/>
    <w:rsid w:val="00DA39E6"/>
    <w:rsid w:val="00DB0381"/>
    <w:rsid w:val="00DE144B"/>
    <w:rsid w:val="00DE30BB"/>
    <w:rsid w:val="00DE7826"/>
    <w:rsid w:val="00E2525E"/>
    <w:rsid w:val="00E4029C"/>
    <w:rsid w:val="00E54B05"/>
    <w:rsid w:val="00E671CA"/>
    <w:rsid w:val="00E86E36"/>
    <w:rsid w:val="00E973E2"/>
    <w:rsid w:val="00EA06DB"/>
    <w:rsid w:val="00EB1FF1"/>
    <w:rsid w:val="00EC6AAD"/>
    <w:rsid w:val="00ED0451"/>
    <w:rsid w:val="00ED59C2"/>
    <w:rsid w:val="00EE29B2"/>
    <w:rsid w:val="00EE75E1"/>
    <w:rsid w:val="00F01EC0"/>
    <w:rsid w:val="00F20FF0"/>
    <w:rsid w:val="00F22828"/>
    <w:rsid w:val="00F66FED"/>
    <w:rsid w:val="00F72456"/>
    <w:rsid w:val="00F73C12"/>
    <w:rsid w:val="00F76B6B"/>
    <w:rsid w:val="00F7723A"/>
    <w:rsid w:val="00F77767"/>
    <w:rsid w:val="00F81DCC"/>
    <w:rsid w:val="00FB04A1"/>
    <w:rsid w:val="00FB2D36"/>
    <w:rsid w:val="00FB72C7"/>
    <w:rsid w:val="00FB7C09"/>
    <w:rsid w:val="00FD0EA1"/>
    <w:rsid w:val="00FD5812"/>
    <w:rsid w:val="00FE16F9"/>
    <w:rsid w:val="00FF0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24375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0"/>
    <w:qFormat/>
    <w:rsid w:val="0024375C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paragraph" w:styleId="2">
    <w:name w:val="heading 2"/>
    <w:basedOn w:val="a"/>
    <w:next w:val="a"/>
    <w:qFormat/>
    <w:rsid w:val="0024375C"/>
    <w:pPr>
      <w:keepNext/>
      <w:keepLines/>
      <w:numPr>
        <w:ilvl w:val="1"/>
        <w:numId w:val="1"/>
      </w:numPr>
      <w:spacing w:before="200"/>
      <w:outlineLvl w:val="1"/>
    </w:pPr>
    <w:rPr>
      <w:rFonts w:ascii="Calibri Light" w:hAnsi="Calibri Light" w:cs="Calibri Light"/>
      <w:b/>
      <w:bCs/>
      <w:color w:val="5B9BD5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24375C"/>
    <w:rPr>
      <w:rFonts w:ascii="Times New Roman" w:eastAsia="Times New Roman" w:hAnsi="Times New Roman" w:cs="Times New Roman"/>
      <w:sz w:val="20"/>
    </w:rPr>
  </w:style>
  <w:style w:type="character" w:customStyle="1" w:styleId="WW8Num2z0">
    <w:name w:val="WW8Num2z0"/>
    <w:rsid w:val="0024375C"/>
    <w:rPr>
      <w:rFonts w:ascii="OpenSymbol" w:hAnsi="OpenSymbol" w:cs="OpenSymbol"/>
      <w:sz w:val="20"/>
      <w:szCs w:val="28"/>
    </w:rPr>
  </w:style>
  <w:style w:type="character" w:customStyle="1" w:styleId="WW8Num3z0">
    <w:name w:val="WW8Num3z0"/>
    <w:rsid w:val="0024375C"/>
    <w:rPr>
      <w:rFonts w:ascii="Symbol" w:hAnsi="Symbol" w:cs="Symbol"/>
      <w:sz w:val="28"/>
      <w:szCs w:val="28"/>
    </w:rPr>
  </w:style>
  <w:style w:type="character" w:customStyle="1" w:styleId="WW8Num4z0">
    <w:name w:val="WW8Num4z0"/>
    <w:rsid w:val="0024375C"/>
    <w:rPr>
      <w:rFonts w:ascii="Times New Roman" w:hAnsi="Times New Roman" w:cs="Times New Roman" w:hint="default"/>
    </w:rPr>
  </w:style>
  <w:style w:type="character" w:customStyle="1" w:styleId="WW8Num5z0">
    <w:name w:val="WW8Num5z0"/>
    <w:rsid w:val="0024375C"/>
    <w:rPr>
      <w:rFonts w:ascii="Times New Roman" w:hAnsi="Times New Roman" w:cs="Times New Roman" w:hint="default"/>
    </w:rPr>
  </w:style>
  <w:style w:type="character" w:customStyle="1" w:styleId="WW8Num6z0">
    <w:name w:val="WW8Num6z0"/>
    <w:rsid w:val="0024375C"/>
    <w:rPr>
      <w:rFonts w:ascii="Times New Roman" w:hAnsi="Times New Roman" w:cs="Times New Roman" w:hint="default"/>
    </w:rPr>
  </w:style>
  <w:style w:type="character" w:customStyle="1" w:styleId="WW8Num7z0">
    <w:name w:val="WW8Num7z0"/>
    <w:rsid w:val="0024375C"/>
    <w:rPr>
      <w:rFonts w:ascii="Times New Roman" w:hAnsi="Times New Roman" w:cs="Times New Roman" w:hint="default"/>
    </w:rPr>
  </w:style>
  <w:style w:type="character" w:customStyle="1" w:styleId="WW8Num8z0">
    <w:name w:val="WW8Num8z0"/>
    <w:rsid w:val="0024375C"/>
    <w:rPr>
      <w:rFonts w:ascii="Symbol" w:hAnsi="Symbol" w:cs="Symbol" w:hint="default"/>
      <w:sz w:val="20"/>
    </w:rPr>
  </w:style>
  <w:style w:type="character" w:customStyle="1" w:styleId="WW8Num8z1">
    <w:name w:val="WW8Num8z1"/>
    <w:rsid w:val="0024375C"/>
    <w:rPr>
      <w:rFonts w:ascii="Courier New" w:hAnsi="Courier New" w:cs="Courier New" w:hint="default"/>
      <w:sz w:val="20"/>
    </w:rPr>
  </w:style>
  <w:style w:type="character" w:customStyle="1" w:styleId="WW8Num8z2">
    <w:name w:val="WW8Num8z2"/>
    <w:rsid w:val="0024375C"/>
    <w:rPr>
      <w:rFonts w:ascii="Wingdings" w:hAnsi="Wingdings" w:cs="Wingdings" w:hint="default"/>
      <w:sz w:val="20"/>
    </w:rPr>
  </w:style>
  <w:style w:type="character" w:customStyle="1" w:styleId="WW8Num9z0">
    <w:name w:val="WW8Num9z0"/>
    <w:rsid w:val="0024375C"/>
    <w:rPr>
      <w:rFonts w:ascii="Wingdings" w:hAnsi="Wingdings" w:cs="Wingdings" w:hint="default"/>
    </w:rPr>
  </w:style>
  <w:style w:type="character" w:customStyle="1" w:styleId="WW8Num9z1">
    <w:name w:val="WW8Num9z1"/>
    <w:rsid w:val="0024375C"/>
    <w:rPr>
      <w:rFonts w:ascii="Courier New" w:hAnsi="Courier New" w:cs="Courier New" w:hint="default"/>
    </w:rPr>
  </w:style>
  <w:style w:type="character" w:customStyle="1" w:styleId="WW8Num9z3">
    <w:name w:val="WW8Num9z3"/>
    <w:rsid w:val="0024375C"/>
    <w:rPr>
      <w:rFonts w:ascii="Symbol" w:hAnsi="Symbol" w:cs="Symbol" w:hint="default"/>
    </w:rPr>
  </w:style>
  <w:style w:type="character" w:customStyle="1" w:styleId="WW8Num10z0">
    <w:name w:val="WW8Num10z0"/>
    <w:rsid w:val="0024375C"/>
    <w:rPr>
      <w:rFonts w:ascii="Times New Roman" w:hAnsi="Times New Roman" w:cs="Times New Roman" w:hint="default"/>
    </w:rPr>
  </w:style>
  <w:style w:type="character" w:customStyle="1" w:styleId="WW8Num11z0">
    <w:name w:val="WW8Num11z0"/>
    <w:rsid w:val="0024375C"/>
    <w:rPr>
      <w:rFonts w:ascii="Times New Roman" w:hAnsi="Times New Roman" w:cs="Times New Roman" w:hint="default"/>
    </w:rPr>
  </w:style>
  <w:style w:type="character" w:customStyle="1" w:styleId="WW8Num12z0">
    <w:name w:val="WW8Num12z0"/>
    <w:rsid w:val="0024375C"/>
  </w:style>
  <w:style w:type="character" w:customStyle="1" w:styleId="WW8Num12z1">
    <w:name w:val="WW8Num12z1"/>
    <w:rsid w:val="0024375C"/>
  </w:style>
  <w:style w:type="character" w:customStyle="1" w:styleId="WW8Num12z2">
    <w:name w:val="WW8Num12z2"/>
    <w:rsid w:val="0024375C"/>
  </w:style>
  <w:style w:type="character" w:customStyle="1" w:styleId="WW8Num12z3">
    <w:name w:val="WW8Num12z3"/>
    <w:rsid w:val="0024375C"/>
  </w:style>
  <w:style w:type="character" w:customStyle="1" w:styleId="WW8Num12z4">
    <w:name w:val="WW8Num12z4"/>
    <w:rsid w:val="0024375C"/>
  </w:style>
  <w:style w:type="character" w:customStyle="1" w:styleId="WW8Num12z5">
    <w:name w:val="WW8Num12z5"/>
    <w:rsid w:val="0024375C"/>
  </w:style>
  <w:style w:type="character" w:customStyle="1" w:styleId="WW8Num12z6">
    <w:name w:val="WW8Num12z6"/>
    <w:rsid w:val="0024375C"/>
  </w:style>
  <w:style w:type="character" w:customStyle="1" w:styleId="WW8Num12z7">
    <w:name w:val="WW8Num12z7"/>
    <w:rsid w:val="0024375C"/>
  </w:style>
  <w:style w:type="character" w:customStyle="1" w:styleId="WW8Num12z8">
    <w:name w:val="WW8Num12z8"/>
    <w:rsid w:val="0024375C"/>
  </w:style>
  <w:style w:type="character" w:customStyle="1" w:styleId="WW8Num13z0">
    <w:name w:val="WW8Num13z0"/>
    <w:rsid w:val="0024375C"/>
    <w:rPr>
      <w:rFonts w:ascii="Times New Roman" w:hAnsi="Times New Roman" w:cs="Times New Roman" w:hint="default"/>
    </w:rPr>
  </w:style>
  <w:style w:type="character" w:customStyle="1" w:styleId="WW8Num14z0">
    <w:name w:val="WW8Num14z0"/>
    <w:rsid w:val="0024375C"/>
    <w:rPr>
      <w:rFonts w:ascii="Times New Roman" w:hAnsi="Times New Roman" w:cs="Times New Roman" w:hint="default"/>
    </w:rPr>
  </w:style>
  <w:style w:type="character" w:customStyle="1" w:styleId="WW8Num15z0">
    <w:name w:val="WW8Num15z0"/>
    <w:rsid w:val="0024375C"/>
    <w:rPr>
      <w:rFonts w:ascii="Symbol" w:hAnsi="Symbol" w:cs="Symbol"/>
      <w:sz w:val="20"/>
    </w:rPr>
  </w:style>
  <w:style w:type="character" w:customStyle="1" w:styleId="WW8Num16z0">
    <w:name w:val="WW8Num16z0"/>
    <w:rsid w:val="0024375C"/>
    <w:rPr>
      <w:rFonts w:ascii="Symbol" w:hAnsi="Symbol" w:cs="Symbol" w:hint="default"/>
    </w:rPr>
  </w:style>
  <w:style w:type="character" w:customStyle="1" w:styleId="WW8Num16z1">
    <w:name w:val="WW8Num16z1"/>
    <w:rsid w:val="0024375C"/>
    <w:rPr>
      <w:rFonts w:ascii="Courier New" w:hAnsi="Courier New" w:cs="Courier New" w:hint="default"/>
    </w:rPr>
  </w:style>
  <w:style w:type="character" w:customStyle="1" w:styleId="WW8Num16z2">
    <w:name w:val="WW8Num16z2"/>
    <w:rsid w:val="0024375C"/>
    <w:rPr>
      <w:rFonts w:ascii="Wingdings" w:hAnsi="Wingdings" w:cs="Wingdings" w:hint="default"/>
    </w:rPr>
  </w:style>
  <w:style w:type="character" w:customStyle="1" w:styleId="WW8Num17z0">
    <w:name w:val="WW8Num17z0"/>
    <w:rsid w:val="0024375C"/>
  </w:style>
  <w:style w:type="character" w:customStyle="1" w:styleId="WW8Num17z1">
    <w:name w:val="WW8Num17z1"/>
    <w:rsid w:val="0024375C"/>
  </w:style>
  <w:style w:type="character" w:customStyle="1" w:styleId="WW8Num17z2">
    <w:name w:val="WW8Num17z2"/>
    <w:rsid w:val="0024375C"/>
  </w:style>
  <w:style w:type="character" w:customStyle="1" w:styleId="WW8Num17z3">
    <w:name w:val="WW8Num17z3"/>
    <w:rsid w:val="0024375C"/>
  </w:style>
  <w:style w:type="character" w:customStyle="1" w:styleId="WW8Num17z4">
    <w:name w:val="WW8Num17z4"/>
    <w:rsid w:val="0024375C"/>
  </w:style>
  <w:style w:type="character" w:customStyle="1" w:styleId="WW8Num17z5">
    <w:name w:val="WW8Num17z5"/>
    <w:rsid w:val="0024375C"/>
  </w:style>
  <w:style w:type="character" w:customStyle="1" w:styleId="WW8Num17z6">
    <w:name w:val="WW8Num17z6"/>
    <w:rsid w:val="0024375C"/>
  </w:style>
  <w:style w:type="character" w:customStyle="1" w:styleId="WW8Num17z7">
    <w:name w:val="WW8Num17z7"/>
    <w:rsid w:val="0024375C"/>
  </w:style>
  <w:style w:type="character" w:customStyle="1" w:styleId="WW8Num17z8">
    <w:name w:val="WW8Num17z8"/>
    <w:rsid w:val="0024375C"/>
  </w:style>
  <w:style w:type="character" w:customStyle="1" w:styleId="WW8Num18z0">
    <w:name w:val="WW8Num18z0"/>
    <w:rsid w:val="0024375C"/>
    <w:rPr>
      <w:rFonts w:hint="default"/>
    </w:rPr>
  </w:style>
  <w:style w:type="character" w:customStyle="1" w:styleId="WW8Num19z0">
    <w:name w:val="WW8Num19z0"/>
    <w:rsid w:val="0024375C"/>
    <w:rPr>
      <w:rFonts w:ascii="Symbol" w:hAnsi="Symbol" w:cs="Symbol" w:hint="default"/>
      <w:sz w:val="20"/>
    </w:rPr>
  </w:style>
  <w:style w:type="character" w:customStyle="1" w:styleId="WW8Num19z1">
    <w:name w:val="WW8Num19z1"/>
    <w:rsid w:val="0024375C"/>
    <w:rPr>
      <w:rFonts w:ascii="Courier New" w:hAnsi="Courier New" w:cs="Courier New" w:hint="default"/>
      <w:sz w:val="20"/>
    </w:rPr>
  </w:style>
  <w:style w:type="character" w:customStyle="1" w:styleId="WW8Num19z2">
    <w:name w:val="WW8Num19z2"/>
    <w:rsid w:val="0024375C"/>
    <w:rPr>
      <w:rFonts w:ascii="Wingdings" w:hAnsi="Wingdings" w:cs="Wingdings" w:hint="default"/>
      <w:sz w:val="20"/>
    </w:rPr>
  </w:style>
  <w:style w:type="character" w:customStyle="1" w:styleId="WW8Num20z0">
    <w:name w:val="WW8Num20z0"/>
    <w:rsid w:val="0024375C"/>
    <w:rPr>
      <w:rFonts w:ascii="Symbol" w:hAnsi="Symbol" w:cs="Symbol" w:hint="default"/>
      <w:sz w:val="20"/>
    </w:rPr>
  </w:style>
  <w:style w:type="character" w:customStyle="1" w:styleId="WW8Num21z0">
    <w:name w:val="WW8Num21z0"/>
    <w:rsid w:val="0024375C"/>
    <w:rPr>
      <w:rFonts w:ascii="Times New Roman" w:hAnsi="Times New Roman" w:cs="Times New Roman" w:hint="default"/>
    </w:rPr>
  </w:style>
  <w:style w:type="character" w:customStyle="1" w:styleId="WW8Num22z0">
    <w:name w:val="WW8Num22z0"/>
    <w:rsid w:val="0024375C"/>
    <w:rPr>
      <w:rFonts w:ascii="Times New Roman" w:hAnsi="Times New Roman" w:cs="Times New Roman" w:hint="default"/>
    </w:rPr>
  </w:style>
  <w:style w:type="character" w:customStyle="1" w:styleId="WW8Num23z0">
    <w:name w:val="WW8Num23z0"/>
    <w:rsid w:val="0024375C"/>
    <w:rPr>
      <w:rFonts w:ascii="Symbol" w:hAnsi="Symbol" w:cs="Symbol" w:hint="default"/>
    </w:rPr>
  </w:style>
  <w:style w:type="character" w:customStyle="1" w:styleId="WW8Num23z1">
    <w:name w:val="WW8Num23z1"/>
    <w:rsid w:val="0024375C"/>
    <w:rPr>
      <w:rFonts w:ascii="Courier New" w:hAnsi="Courier New" w:cs="Courier New" w:hint="default"/>
    </w:rPr>
  </w:style>
  <w:style w:type="character" w:customStyle="1" w:styleId="WW8Num23z2">
    <w:name w:val="WW8Num23z2"/>
    <w:rsid w:val="0024375C"/>
    <w:rPr>
      <w:rFonts w:ascii="Wingdings" w:hAnsi="Wingdings" w:cs="Wingdings" w:hint="default"/>
    </w:rPr>
  </w:style>
  <w:style w:type="character" w:customStyle="1" w:styleId="WW8Num24z0">
    <w:name w:val="WW8Num24z0"/>
    <w:rsid w:val="0024375C"/>
    <w:rPr>
      <w:rFonts w:ascii="Times New Roman" w:hAnsi="Times New Roman" w:cs="Times New Roman" w:hint="default"/>
    </w:rPr>
  </w:style>
  <w:style w:type="character" w:customStyle="1" w:styleId="WW8Num25z0">
    <w:name w:val="WW8Num25z0"/>
    <w:rsid w:val="0024375C"/>
    <w:rPr>
      <w:rFonts w:ascii="Times New Roman" w:hAnsi="Times New Roman" w:cs="Times New Roman" w:hint="default"/>
    </w:rPr>
  </w:style>
  <w:style w:type="character" w:customStyle="1" w:styleId="WW8Num26z0">
    <w:name w:val="WW8Num26z0"/>
    <w:rsid w:val="0024375C"/>
    <w:rPr>
      <w:rFonts w:hint="default"/>
      <w:sz w:val="28"/>
      <w:szCs w:val="28"/>
    </w:rPr>
  </w:style>
  <w:style w:type="character" w:customStyle="1" w:styleId="WW8Num26z1">
    <w:name w:val="WW8Num26z1"/>
    <w:rsid w:val="0024375C"/>
  </w:style>
  <w:style w:type="character" w:customStyle="1" w:styleId="WW8Num26z2">
    <w:name w:val="WW8Num26z2"/>
    <w:rsid w:val="0024375C"/>
  </w:style>
  <w:style w:type="character" w:customStyle="1" w:styleId="WW8Num26z3">
    <w:name w:val="WW8Num26z3"/>
    <w:rsid w:val="0024375C"/>
  </w:style>
  <w:style w:type="character" w:customStyle="1" w:styleId="WW8Num26z4">
    <w:name w:val="WW8Num26z4"/>
    <w:rsid w:val="0024375C"/>
  </w:style>
  <w:style w:type="character" w:customStyle="1" w:styleId="WW8Num26z5">
    <w:name w:val="WW8Num26z5"/>
    <w:rsid w:val="0024375C"/>
  </w:style>
  <w:style w:type="character" w:customStyle="1" w:styleId="WW8Num26z6">
    <w:name w:val="WW8Num26z6"/>
    <w:rsid w:val="0024375C"/>
  </w:style>
  <w:style w:type="character" w:customStyle="1" w:styleId="WW8Num26z7">
    <w:name w:val="WW8Num26z7"/>
    <w:rsid w:val="0024375C"/>
  </w:style>
  <w:style w:type="character" w:customStyle="1" w:styleId="WW8Num26z8">
    <w:name w:val="WW8Num26z8"/>
    <w:rsid w:val="0024375C"/>
  </w:style>
  <w:style w:type="character" w:customStyle="1" w:styleId="WW8Num27z0">
    <w:name w:val="WW8Num27z0"/>
    <w:rsid w:val="0024375C"/>
    <w:rPr>
      <w:rFonts w:ascii="Times New Roman" w:hAnsi="Times New Roman" w:cs="Times New Roman" w:hint="default"/>
    </w:rPr>
  </w:style>
  <w:style w:type="character" w:customStyle="1" w:styleId="WW8Num28z0">
    <w:name w:val="WW8Num28z0"/>
    <w:rsid w:val="0024375C"/>
    <w:rPr>
      <w:rFonts w:ascii="Symbol" w:hAnsi="Symbol" w:cs="Symbol" w:hint="default"/>
    </w:rPr>
  </w:style>
  <w:style w:type="character" w:customStyle="1" w:styleId="WW8Num28z1">
    <w:name w:val="WW8Num28z1"/>
    <w:rsid w:val="0024375C"/>
    <w:rPr>
      <w:rFonts w:ascii="Courier New" w:hAnsi="Courier New" w:cs="Courier New" w:hint="default"/>
    </w:rPr>
  </w:style>
  <w:style w:type="character" w:customStyle="1" w:styleId="WW8Num28z2">
    <w:name w:val="WW8Num28z2"/>
    <w:rsid w:val="0024375C"/>
    <w:rPr>
      <w:rFonts w:ascii="Wingdings" w:hAnsi="Wingdings" w:cs="Wingdings" w:hint="default"/>
    </w:rPr>
  </w:style>
  <w:style w:type="character" w:customStyle="1" w:styleId="WW8Num29z0">
    <w:name w:val="WW8Num29z0"/>
    <w:rsid w:val="0024375C"/>
    <w:rPr>
      <w:rFonts w:ascii="Times New Roman" w:hAnsi="Times New Roman" w:cs="Times New Roman" w:hint="default"/>
      <w:b w:val="0"/>
      <w:i w:val="0"/>
      <w:color w:val="auto"/>
      <w:spacing w:val="0"/>
      <w:w w:val="100"/>
      <w:position w:val="0"/>
      <w:sz w:val="24"/>
      <w:szCs w:val="28"/>
      <w:u w:val="none"/>
      <w:vertAlign w:val="baseline"/>
    </w:rPr>
  </w:style>
  <w:style w:type="character" w:customStyle="1" w:styleId="WW8Num29z1">
    <w:name w:val="WW8Num29z1"/>
    <w:rsid w:val="0024375C"/>
  </w:style>
  <w:style w:type="character" w:customStyle="1" w:styleId="WW8Num29z2">
    <w:name w:val="WW8Num29z2"/>
    <w:rsid w:val="0024375C"/>
  </w:style>
  <w:style w:type="character" w:customStyle="1" w:styleId="WW8Num29z3">
    <w:name w:val="WW8Num29z3"/>
    <w:rsid w:val="0024375C"/>
  </w:style>
  <w:style w:type="character" w:customStyle="1" w:styleId="WW8Num29z4">
    <w:name w:val="WW8Num29z4"/>
    <w:rsid w:val="0024375C"/>
  </w:style>
  <w:style w:type="character" w:customStyle="1" w:styleId="WW8Num29z5">
    <w:name w:val="WW8Num29z5"/>
    <w:rsid w:val="0024375C"/>
  </w:style>
  <w:style w:type="character" w:customStyle="1" w:styleId="WW8Num29z6">
    <w:name w:val="WW8Num29z6"/>
    <w:rsid w:val="0024375C"/>
  </w:style>
  <w:style w:type="character" w:customStyle="1" w:styleId="WW8Num29z7">
    <w:name w:val="WW8Num29z7"/>
    <w:rsid w:val="0024375C"/>
  </w:style>
  <w:style w:type="character" w:customStyle="1" w:styleId="WW8Num29z8">
    <w:name w:val="WW8Num29z8"/>
    <w:rsid w:val="0024375C"/>
  </w:style>
  <w:style w:type="character" w:customStyle="1" w:styleId="WW8Num30z0">
    <w:name w:val="WW8Num30z0"/>
    <w:rsid w:val="0024375C"/>
    <w:rPr>
      <w:rFonts w:ascii="Symbol" w:hAnsi="Symbol" w:cs="Symbol" w:hint="default"/>
    </w:rPr>
  </w:style>
  <w:style w:type="character" w:customStyle="1" w:styleId="WW8Num30z1">
    <w:name w:val="WW8Num30z1"/>
    <w:rsid w:val="0024375C"/>
    <w:rPr>
      <w:rFonts w:ascii="Courier New" w:hAnsi="Courier New" w:cs="Courier New" w:hint="default"/>
    </w:rPr>
  </w:style>
  <w:style w:type="character" w:customStyle="1" w:styleId="WW8Num30z2">
    <w:name w:val="WW8Num30z2"/>
    <w:rsid w:val="0024375C"/>
    <w:rPr>
      <w:rFonts w:ascii="Wingdings" w:hAnsi="Wingdings" w:cs="Wingdings" w:hint="default"/>
    </w:rPr>
  </w:style>
  <w:style w:type="character" w:customStyle="1" w:styleId="WW8Num31z0">
    <w:name w:val="WW8Num31z0"/>
    <w:rsid w:val="0024375C"/>
    <w:rPr>
      <w:rFonts w:ascii="Times New Roman" w:hAnsi="Times New Roman" w:cs="Times New Roman" w:hint="default"/>
    </w:rPr>
  </w:style>
  <w:style w:type="character" w:customStyle="1" w:styleId="WW8Num32z0">
    <w:name w:val="WW8Num32z0"/>
    <w:rsid w:val="0024375C"/>
    <w:rPr>
      <w:rFonts w:ascii="Symbol" w:hAnsi="Symbol" w:cs="Symbol" w:hint="default"/>
    </w:rPr>
  </w:style>
  <w:style w:type="character" w:customStyle="1" w:styleId="WW8Num32z1">
    <w:name w:val="WW8Num32z1"/>
    <w:rsid w:val="0024375C"/>
    <w:rPr>
      <w:rFonts w:ascii="Courier New" w:hAnsi="Courier New" w:cs="Courier New" w:hint="default"/>
    </w:rPr>
  </w:style>
  <w:style w:type="character" w:customStyle="1" w:styleId="WW8Num32z2">
    <w:name w:val="WW8Num32z2"/>
    <w:rsid w:val="0024375C"/>
    <w:rPr>
      <w:rFonts w:ascii="Wingdings" w:hAnsi="Wingdings" w:cs="Wingdings" w:hint="default"/>
    </w:rPr>
  </w:style>
  <w:style w:type="character" w:customStyle="1" w:styleId="WW8Num33z0">
    <w:name w:val="WW8Num33z0"/>
    <w:rsid w:val="0024375C"/>
  </w:style>
  <w:style w:type="character" w:customStyle="1" w:styleId="WW8Num33z1">
    <w:name w:val="WW8Num33z1"/>
    <w:rsid w:val="0024375C"/>
  </w:style>
  <w:style w:type="character" w:customStyle="1" w:styleId="WW8Num33z2">
    <w:name w:val="WW8Num33z2"/>
    <w:rsid w:val="0024375C"/>
  </w:style>
  <w:style w:type="character" w:customStyle="1" w:styleId="WW8Num33z3">
    <w:name w:val="WW8Num33z3"/>
    <w:rsid w:val="0024375C"/>
  </w:style>
  <w:style w:type="character" w:customStyle="1" w:styleId="WW8Num33z4">
    <w:name w:val="WW8Num33z4"/>
    <w:rsid w:val="0024375C"/>
  </w:style>
  <w:style w:type="character" w:customStyle="1" w:styleId="WW8Num33z5">
    <w:name w:val="WW8Num33z5"/>
    <w:rsid w:val="0024375C"/>
  </w:style>
  <w:style w:type="character" w:customStyle="1" w:styleId="WW8Num33z6">
    <w:name w:val="WW8Num33z6"/>
    <w:rsid w:val="0024375C"/>
  </w:style>
  <w:style w:type="character" w:customStyle="1" w:styleId="WW8Num33z7">
    <w:name w:val="WW8Num33z7"/>
    <w:rsid w:val="0024375C"/>
  </w:style>
  <w:style w:type="character" w:customStyle="1" w:styleId="WW8Num33z8">
    <w:name w:val="WW8Num33z8"/>
    <w:rsid w:val="0024375C"/>
  </w:style>
  <w:style w:type="character" w:customStyle="1" w:styleId="WW8Num34z0">
    <w:name w:val="WW8Num34z0"/>
    <w:rsid w:val="0024375C"/>
    <w:rPr>
      <w:rFonts w:ascii="Times New Roman" w:hAnsi="Times New Roman" w:cs="Times New Roman" w:hint="default"/>
    </w:rPr>
  </w:style>
  <w:style w:type="character" w:customStyle="1" w:styleId="WW8Num35z0">
    <w:name w:val="WW8Num35z0"/>
    <w:rsid w:val="0024375C"/>
    <w:rPr>
      <w:rFonts w:ascii="Times New Roman" w:hAnsi="Times New Roman" w:cs="Times New Roman" w:hint="default"/>
    </w:rPr>
  </w:style>
  <w:style w:type="character" w:customStyle="1" w:styleId="WW8Num36z0">
    <w:name w:val="WW8Num36z0"/>
    <w:rsid w:val="0024375C"/>
    <w:rPr>
      <w:rFonts w:ascii="Symbol" w:hAnsi="Symbol" w:cs="Symbol" w:hint="default"/>
    </w:rPr>
  </w:style>
  <w:style w:type="character" w:customStyle="1" w:styleId="WW8Num36z1">
    <w:name w:val="WW8Num36z1"/>
    <w:rsid w:val="0024375C"/>
    <w:rPr>
      <w:rFonts w:ascii="Courier New" w:hAnsi="Courier New" w:cs="Courier New" w:hint="default"/>
    </w:rPr>
  </w:style>
  <w:style w:type="character" w:customStyle="1" w:styleId="WW8Num36z2">
    <w:name w:val="WW8Num36z2"/>
    <w:rsid w:val="0024375C"/>
    <w:rPr>
      <w:rFonts w:ascii="Wingdings" w:hAnsi="Wingdings" w:cs="Wingdings" w:hint="default"/>
    </w:rPr>
  </w:style>
  <w:style w:type="character" w:customStyle="1" w:styleId="WW8Num37z0">
    <w:name w:val="WW8Num37z0"/>
    <w:rsid w:val="0024375C"/>
    <w:rPr>
      <w:rFonts w:ascii="Times New Roman" w:hAnsi="Times New Roman" w:cs="Times New Roman" w:hint="default"/>
    </w:rPr>
  </w:style>
  <w:style w:type="character" w:customStyle="1" w:styleId="WW8Num38z0">
    <w:name w:val="WW8Num38z0"/>
    <w:rsid w:val="0024375C"/>
    <w:rPr>
      <w:rFonts w:ascii="Symbol" w:hAnsi="Symbol" w:cs="Symbol" w:hint="default"/>
    </w:rPr>
  </w:style>
  <w:style w:type="character" w:customStyle="1" w:styleId="WW8Num38z1">
    <w:name w:val="WW8Num38z1"/>
    <w:rsid w:val="0024375C"/>
    <w:rPr>
      <w:rFonts w:ascii="Courier New" w:hAnsi="Courier New" w:cs="Courier New" w:hint="default"/>
    </w:rPr>
  </w:style>
  <w:style w:type="character" w:customStyle="1" w:styleId="WW8Num38z2">
    <w:name w:val="WW8Num38z2"/>
    <w:rsid w:val="0024375C"/>
    <w:rPr>
      <w:rFonts w:ascii="Wingdings" w:hAnsi="Wingdings" w:cs="Wingdings" w:hint="default"/>
    </w:rPr>
  </w:style>
  <w:style w:type="character" w:customStyle="1" w:styleId="WW8Num39z0">
    <w:name w:val="WW8Num39z0"/>
    <w:rsid w:val="0024375C"/>
    <w:rPr>
      <w:rFonts w:ascii="Symbol" w:hAnsi="Symbol" w:cs="Symbol" w:hint="default"/>
      <w:sz w:val="20"/>
    </w:rPr>
  </w:style>
  <w:style w:type="character" w:customStyle="1" w:styleId="WW8Num39z1">
    <w:name w:val="WW8Num39z1"/>
    <w:rsid w:val="0024375C"/>
    <w:rPr>
      <w:rFonts w:ascii="Courier New" w:hAnsi="Courier New" w:cs="Courier New" w:hint="default"/>
      <w:sz w:val="20"/>
    </w:rPr>
  </w:style>
  <w:style w:type="character" w:customStyle="1" w:styleId="WW8Num39z2">
    <w:name w:val="WW8Num39z2"/>
    <w:rsid w:val="0024375C"/>
    <w:rPr>
      <w:rFonts w:ascii="Wingdings" w:hAnsi="Wingdings" w:cs="Wingdings" w:hint="default"/>
      <w:sz w:val="20"/>
    </w:rPr>
  </w:style>
  <w:style w:type="character" w:customStyle="1" w:styleId="WW8Num40z0">
    <w:name w:val="WW8Num40z0"/>
    <w:rsid w:val="0024375C"/>
    <w:rPr>
      <w:rFonts w:ascii="Symbol" w:hAnsi="Symbol" w:cs="Symbol" w:hint="default"/>
      <w:sz w:val="20"/>
    </w:rPr>
  </w:style>
  <w:style w:type="character" w:customStyle="1" w:styleId="WW8Num40z1">
    <w:name w:val="WW8Num40z1"/>
    <w:rsid w:val="0024375C"/>
    <w:rPr>
      <w:rFonts w:ascii="Courier New" w:hAnsi="Courier New" w:cs="Courier New" w:hint="default"/>
      <w:sz w:val="20"/>
    </w:rPr>
  </w:style>
  <w:style w:type="character" w:customStyle="1" w:styleId="WW8Num40z2">
    <w:name w:val="WW8Num40z2"/>
    <w:rsid w:val="0024375C"/>
    <w:rPr>
      <w:rFonts w:ascii="Wingdings" w:hAnsi="Wingdings" w:cs="Wingdings" w:hint="default"/>
      <w:sz w:val="20"/>
    </w:rPr>
  </w:style>
  <w:style w:type="character" w:customStyle="1" w:styleId="WW8Num41z0">
    <w:name w:val="WW8Num41z0"/>
    <w:rsid w:val="0024375C"/>
    <w:rPr>
      <w:rFonts w:ascii="Symbol" w:hAnsi="Symbol" w:cs="Symbol" w:hint="default"/>
    </w:rPr>
  </w:style>
  <w:style w:type="character" w:customStyle="1" w:styleId="WW8Num41z1">
    <w:name w:val="WW8Num41z1"/>
    <w:rsid w:val="0024375C"/>
    <w:rPr>
      <w:rFonts w:ascii="Courier New" w:hAnsi="Courier New" w:cs="Courier New" w:hint="default"/>
    </w:rPr>
  </w:style>
  <w:style w:type="character" w:customStyle="1" w:styleId="WW8Num41z2">
    <w:name w:val="WW8Num41z2"/>
    <w:rsid w:val="0024375C"/>
    <w:rPr>
      <w:rFonts w:ascii="Wingdings" w:hAnsi="Wingdings" w:cs="Wingdings" w:hint="default"/>
    </w:rPr>
  </w:style>
  <w:style w:type="character" w:customStyle="1" w:styleId="WW8Num42z0">
    <w:name w:val="WW8Num42z0"/>
    <w:rsid w:val="0024375C"/>
    <w:rPr>
      <w:rFonts w:ascii="Symbol" w:hAnsi="Symbol" w:cs="Symbol" w:hint="default"/>
      <w:sz w:val="20"/>
    </w:rPr>
  </w:style>
  <w:style w:type="character" w:customStyle="1" w:styleId="WW8Num42z1">
    <w:name w:val="WW8Num42z1"/>
    <w:rsid w:val="0024375C"/>
    <w:rPr>
      <w:rFonts w:ascii="Courier New" w:hAnsi="Courier New" w:cs="Courier New" w:hint="default"/>
      <w:sz w:val="20"/>
    </w:rPr>
  </w:style>
  <w:style w:type="character" w:customStyle="1" w:styleId="WW8Num42z2">
    <w:name w:val="WW8Num42z2"/>
    <w:rsid w:val="0024375C"/>
    <w:rPr>
      <w:rFonts w:ascii="Wingdings" w:hAnsi="Wingdings" w:cs="Wingdings" w:hint="default"/>
      <w:sz w:val="20"/>
    </w:rPr>
  </w:style>
  <w:style w:type="character" w:customStyle="1" w:styleId="WW8Num43z0">
    <w:name w:val="WW8Num43z0"/>
    <w:rsid w:val="0024375C"/>
    <w:rPr>
      <w:rFonts w:ascii="Symbol" w:hAnsi="Symbol" w:cs="Symbol" w:hint="default"/>
    </w:rPr>
  </w:style>
  <w:style w:type="character" w:customStyle="1" w:styleId="WW8Num43z1">
    <w:name w:val="WW8Num43z1"/>
    <w:rsid w:val="0024375C"/>
    <w:rPr>
      <w:rFonts w:ascii="Courier New" w:hAnsi="Courier New" w:cs="Courier New" w:hint="default"/>
    </w:rPr>
  </w:style>
  <w:style w:type="character" w:customStyle="1" w:styleId="WW8Num43z2">
    <w:name w:val="WW8Num43z2"/>
    <w:rsid w:val="0024375C"/>
    <w:rPr>
      <w:rFonts w:ascii="Wingdings" w:hAnsi="Wingdings" w:cs="Wingdings" w:hint="default"/>
    </w:rPr>
  </w:style>
  <w:style w:type="character" w:customStyle="1" w:styleId="10">
    <w:name w:val="Основной шрифт абзаца1"/>
    <w:rsid w:val="0024375C"/>
  </w:style>
  <w:style w:type="character" w:customStyle="1" w:styleId="a4">
    <w:name w:val="Текст Знак"/>
    <w:rsid w:val="0024375C"/>
    <w:rPr>
      <w:rFonts w:ascii="Consolas" w:eastAsia="Times New Roman" w:hAnsi="Consolas" w:cs="Consolas"/>
      <w:sz w:val="21"/>
      <w:szCs w:val="21"/>
    </w:rPr>
  </w:style>
  <w:style w:type="character" w:customStyle="1" w:styleId="11">
    <w:name w:val="Заголовок 1 Знак"/>
    <w:rsid w:val="0024375C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styleId="a5">
    <w:name w:val="Hyperlink"/>
    <w:rsid w:val="0024375C"/>
    <w:rPr>
      <w:strike w:val="0"/>
      <w:dstrike w:val="0"/>
      <w:color w:val="0F52B6"/>
      <w:u w:val="none"/>
    </w:rPr>
  </w:style>
  <w:style w:type="character" w:customStyle="1" w:styleId="apple-converted-space">
    <w:name w:val="apple-converted-space"/>
    <w:basedOn w:val="10"/>
    <w:rsid w:val="0024375C"/>
  </w:style>
  <w:style w:type="character" w:customStyle="1" w:styleId="a6">
    <w:name w:val="Текст выноски Знак"/>
    <w:rsid w:val="0024375C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rsid w:val="0024375C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styleId="a7">
    <w:name w:val="Emphasis"/>
    <w:uiPriority w:val="20"/>
    <w:qFormat/>
    <w:rsid w:val="0024375C"/>
    <w:rPr>
      <w:i/>
      <w:iCs/>
    </w:rPr>
  </w:style>
  <w:style w:type="character" w:styleId="a8">
    <w:name w:val="Strong"/>
    <w:uiPriority w:val="22"/>
    <w:qFormat/>
    <w:rsid w:val="0024375C"/>
    <w:rPr>
      <w:b/>
      <w:bCs/>
    </w:rPr>
  </w:style>
  <w:style w:type="character" w:customStyle="1" w:styleId="a9">
    <w:name w:val="Основной текст с отступом Знак"/>
    <w:rsid w:val="0024375C"/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10"/>
    <w:rsid w:val="0024375C"/>
  </w:style>
  <w:style w:type="character" w:customStyle="1" w:styleId="c24">
    <w:name w:val="c24"/>
    <w:basedOn w:val="10"/>
    <w:rsid w:val="0024375C"/>
  </w:style>
  <w:style w:type="character" w:customStyle="1" w:styleId="c3">
    <w:name w:val="c3"/>
    <w:basedOn w:val="10"/>
    <w:rsid w:val="0024375C"/>
  </w:style>
  <w:style w:type="character" w:customStyle="1" w:styleId="c1">
    <w:name w:val="c1"/>
    <w:basedOn w:val="10"/>
    <w:rsid w:val="0024375C"/>
  </w:style>
  <w:style w:type="character" w:customStyle="1" w:styleId="FontStyle11">
    <w:name w:val="Font Style11"/>
    <w:rsid w:val="0024375C"/>
    <w:rPr>
      <w:rFonts w:ascii="Times New Roman" w:hAnsi="Times New Roman" w:cs="Times New Roman"/>
      <w:sz w:val="26"/>
      <w:szCs w:val="26"/>
    </w:rPr>
  </w:style>
  <w:style w:type="paragraph" w:customStyle="1" w:styleId="aa">
    <w:name w:val="Заголовок"/>
    <w:basedOn w:val="a"/>
    <w:next w:val="a0"/>
    <w:rsid w:val="0024375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rsid w:val="0024375C"/>
    <w:pPr>
      <w:spacing w:after="120"/>
    </w:pPr>
  </w:style>
  <w:style w:type="paragraph" w:styleId="ab">
    <w:name w:val="List"/>
    <w:basedOn w:val="a0"/>
    <w:rsid w:val="0024375C"/>
    <w:rPr>
      <w:rFonts w:cs="Mangal"/>
    </w:rPr>
  </w:style>
  <w:style w:type="paragraph" w:customStyle="1" w:styleId="12">
    <w:name w:val="Название1"/>
    <w:basedOn w:val="a"/>
    <w:rsid w:val="0024375C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24375C"/>
    <w:pPr>
      <w:suppressLineNumbers/>
    </w:pPr>
    <w:rPr>
      <w:rFonts w:cs="Mangal"/>
    </w:rPr>
  </w:style>
  <w:style w:type="paragraph" w:customStyle="1" w:styleId="ac">
    <w:name w:val="Таблица"/>
    <w:basedOn w:val="a"/>
    <w:next w:val="14"/>
    <w:rsid w:val="0024375C"/>
    <w:rPr>
      <w:sz w:val="28"/>
    </w:rPr>
  </w:style>
  <w:style w:type="paragraph" w:customStyle="1" w:styleId="14">
    <w:name w:val="Текст1"/>
    <w:basedOn w:val="a"/>
    <w:rsid w:val="0024375C"/>
    <w:rPr>
      <w:rFonts w:ascii="Consolas" w:hAnsi="Consolas" w:cs="Consolas"/>
      <w:sz w:val="21"/>
      <w:szCs w:val="21"/>
    </w:rPr>
  </w:style>
  <w:style w:type="paragraph" w:styleId="ad">
    <w:name w:val="TOC Heading"/>
    <w:basedOn w:val="1"/>
    <w:next w:val="a"/>
    <w:qFormat/>
    <w:rsid w:val="0024375C"/>
    <w:pPr>
      <w:keepNext/>
      <w:keepLines/>
      <w:numPr>
        <w:numId w:val="0"/>
      </w:numPr>
      <w:spacing w:before="240" w:after="0" w:line="256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15">
    <w:name w:val="toc 1"/>
    <w:basedOn w:val="a"/>
    <w:next w:val="a"/>
    <w:rsid w:val="0024375C"/>
    <w:pPr>
      <w:spacing w:after="100"/>
    </w:pPr>
    <w:rPr>
      <w:sz w:val="28"/>
      <w:szCs w:val="28"/>
    </w:rPr>
  </w:style>
  <w:style w:type="paragraph" w:styleId="ae">
    <w:name w:val="List Paragraph"/>
    <w:basedOn w:val="a"/>
    <w:uiPriority w:val="34"/>
    <w:qFormat/>
    <w:rsid w:val="0024375C"/>
    <w:pPr>
      <w:ind w:left="720"/>
    </w:pPr>
  </w:style>
  <w:style w:type="paragraph" w:styleId="af">
    <w:name w:val="Balloon Text"/>
    <w:basedOn w:val="a"/>
    <w:rsid w:val="0024375C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rsid w:val="0024375C"/>
    <w:pPr>
      <w:spacing w:before="280" w:after="280"/>
    </w:pPr>
  </w:style>
  <w:style w:type="paragraph" w:customStyle="1" w:styleId="Default">
    <w:name w:val="Default"/>
    <w:rsid w:val="0024375C"/>
    <w:pPr>
      <w:suppressAutoHyphens/>
      <w:autoSpaceDE w:val="0"/>
    </w:pPr>
    <w:rPr>
      <w:rFonts w:eastAsia="Calibri"/>
      <w:color w:val="000000"/>
      <w:sz w:val="24"/>
      <w:szCs w:val="24"/>
      <w:lang w:eastAsia="ar-SA"/>
    </w:rPr>
  </w:style>
  <w:style w:type="paragraph" w:customStyle="1" w:styleId="ConsPlusNormal">
    <w:name w:val="ConsPlusNormal"/>
    <w:rsid w:val="0024375C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ConsPlusNonformat">
    <w:name w:val="ConsPlusNonformat"/>
    <w:uiPriority w:val="99"/>
    <w:rsid w:val="0024375C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f1">
    <w:name w:val="Body Text Indent"/>
    <w:basedOn w:val="a"/>
    <w:rsid w:val="0024375C"/>
    <w:pPr>
      <w:spacing w:before="280" w:after="280"/>
    </w:pPr>
  </w:style>
  <w:style w:type="paragraph" w:customStyle="1" w:styleId="c8">
    <w:name w:val="c8"/>
    <w:basedOn w:val="a"/>
    <w:rsid w:val="0024375C"/>
    <w:pPr>
      <w:spacing w:before="90" w:after="90"/>
    </w:pPr>
  </w:style>
  <w:style w:type="paragraph" w:customStyle="1" w:styleId="c6">
    <w:name w:val="c6"/>
    <w:basedOn w:val="a"/>
    <w:rsid w:val="0024375C"/>
    <w:pPr>
      <w:spacing w:before="90" w:after="90"/>
    </w:pPr>
  </w:style>
  <w:style w:type="paragraph" w:customStyle="1" w:styleId="c5">
    <w:name w:val="c5"/>
    <w:basedOn w:val="a"/>
    <w:rsid w:val="0024375C"/>
    <w:pPr>
      <w:spacing w:before="90" w:after="90"/>
    </w:pPr>
  </w:style>
  <w:style w:type="paragraph" w:customStyle="1" w:styleId="c12">
    <w:name w:val="c12"/>
    <w:basedOn w:val="a"/>
    <w:rsid w:val="0024375C"/>
    <w:pPr>
      <w:spacing w:before="90" w:after="90"/>
    </w:pPr>
  </w:style>
  <w:style w:type="paragraph" w:customStyle="1" w:styleId="af2">
    <w:name w:val="Содержимое таблицы"/>
    <w:basedOn w:val="a"/>
    <w:rsid w:val="0024375C"/>
    <w:pPr>
      <w:suppressLineNumbers/>
    </w:pPr>
  </w:style>
  <w:style w:type="paragraph" w:customStyle="1" w:styleId="af3">
    <w:name w:val="Заголовок таблицы"/>
    <w:basedOn w:val="af2"/>
    <w:rsid w:val="0024375C"/>
    <w:pPr>
      <w:jc w:val="center"/>
    </w:pPr>
    <w:rPr>
      <w:b/>
      <w:bCs/>
    </w:rPr>
  </w:style>
  <w:style w:type="table" w:styleId="af4">
    <w:name w:val="Table Grid"/>
    <w:basedOn w:val="a2"/>
    <w:uiPriority w:val="59"/>
    <w:rsid w:val="006B75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iPriority w:val="99"/>
    <w:unhideWhenUsed/>
    <w:rsid w:val="001E50EF"/>
    <w:pPr>
      <w:tabs>
        <w:tab w:val="center" w:pos="4677"/>
        <w:tab w:val="right" w:pos="9355"/>
      </w:tabs>
    </w:pPr>
    <w:rPr>
      <w:lang/>
    </w:rPr>
  </w:style>
  <w:style w:type="character" w:customStyle="1" w:styleId="af6">
    <w:name w:val="Верхний колонтитул Знак"/>
    <w:link w:val="af5"/>
    <w:uiPriority w:val="99"/>
    <w:rsid w:val="001E50EF"/>
    <w:rPr>
      <w:sz w:val="24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rsid w:val="001E50EF"/>
    <w:pPr>
      <w:tabs>
        <w:tab w:val="center" w:pos="4677"/>
        <w:tab w:val="right" w:pos="9355"/>
      </w:tabs>
    </w:pPr>
    <w:rPr>
      <w:lang/>
    </w:rPr>
  </w:style>
  <w:style w:type="character" w:customStyle="1" w:styleId="af8">
    <w:name w:val="Нижний колонтитул Знак"/>
    <w:link w:val="af7"/>
    <w:uiPriority w:val="99"/>
    <w:rsid w:val="001E50EF"/>
    <w:rPr>
      <w:sz w:val="24"/>
      <w:szCs w:val="24"/>
      <w:lang w:eastAsia="ar-SA"/>
    </w:rPr>
  </w:style>
  <w:style w:type="paragraph" w:styleId="af9">
    <w:name w:val="Title"/>
    <w:basedOn w:val="a"/>
    <w:link w:val="afa"/>
    <w:qFormat/>
    <w:rsid w:val="00554D2C"/>
    <w:pPr>
      <w:widowControl w:val="0"/>
      <w:shd w:val="clear" w:color="auto" w:fill="FFFFFF"/>
      <w:suppressAutoHyphens w:val="0"/>
      <w:autoSpaceDE w:val="0"/>
      <w:autoSpaceDN w:val="0"/>
      <w:adjustRightInd w:val="0"/>
      <w:ind w:firstLine="720"/>
      <w:jc w:val="center"/>
    </w:pPr>
    <w:rPr>
      <w:b/>
      <w:bCs/>
      <w:i/>
      <w:iCs/>
      <w:color w:val="000000"/>
      <w:lang/>
    </w:rPr>
  </w:style>
  <w:style w:type="character" w:customStyle="1" w:styleId="afa">
    <w:name w:val="Название Знак"/>
    <w:link w:val="af9"/>
    <w:rsid w:val="00554D2C"/>
    <w:rPr>
      <w:b/>
      <w:bCs/>
      <w:i/>
      <w:iCs/>
      <w:color w:val="000000"/>
      <w:sz w:val="24"/>
      <w:szCs w:val="24"/>
      <w:shd w:val="clear" w:color="auto" w:fill="FFFFFF"/>
    </w:rPr>
  </w:style>
  <w:style w:type="character" w:customStyle="1" w:styleId="block-info-serpleft1">
    <w:name w:val="block-info-serp__left1"/>
    <w:rsid w:val="001E2157"/>
    <w:rPr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9295">
          <w:marLeft w:val="333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12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80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9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25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90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40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6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581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vda_czn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3%D1%80%D0%B0%D0%BB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03C7-75A7-45FB-9CF1-75101114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3318</Words>
  <Characters>18917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22191</CharactersWithSpaces>
  <SharedDoc>false</SharedDoc>
  <HLinks>
    <vt:vector size="12" baseType="variant">
      <vt:variant>
        <vt:i4>6750267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https://ru.wikipedia.org/wiki/%D0%A3%D1%80%D0%B0%D0%BB</vt:lpwstr>
      </vt:variant>
      <vt:variant>
        <vt:lpwstr/>
      </vt:variant>
      <vt:variant>
        <vt:i4>5439573</vt:i4>
      </vt:variant>
      <vt:variant>
        <vt:i4>0</vt:i4>
      </vt:variant>
      <vt:variant>
        <vt:i4>0</vt:i4>
      </vt:variant>
      <vt:variant>
        <vt:i4>5</vt:i4>
      </vt:variant>
      <vt:variant>
        <vt:lpwstr>mailto:tavda_czn@mail.ru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ПрофIT</cp:lastModifiedBy>
  <cp:revision>2</cp:revision>
  <cp:lastPrinted>2015-05-29T08:23:00Z</cp:lastPrinted>
  <dcterms:created xsi:type="dcterms:W3CDTF">2016-09-20T18:55:00Z</dcterms:created>
  <dcterms:modified xsi:type="dcterms:W3CDTF">2016-09-20T18:55:00Z</dcterms:modified>
</cp:coreProperties>
</file>